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5ACF589" w14:textId="77777777" w:rsidR="00D47F22" w:rsidRDefault="00784208" w:rsidP="00E42BC4">
      <w:pPr>
        <w:pStyle w:val="1"/>
        <w:spacing w:line="360" w:lineRule="auto"/>
        <w:rPr>
          <w:rFonts w:ascii="Times New Roman" w:hAnsi="Times New Roman"/>
          <w:sz w:val="32"/>
          <w:szCs w:val="32"/>
          <w:lang w:eastAsia="zh-CN"/>
        </w:rPr>
      </w:pPr>
      <w:bookmarkStart w:id="0" w:name="_Toc360632158"/>
      <w:bookmarkStart w:id="1" w:name="_GoBack"/>
      <w:bookmarkEnd w:id="1"/>
      <w:r w:rsidRPr="00D47F22">
        <w:rPr>
          <w:rFonts w:ascii="Times New Roman" w:hAnsi="Times New Roman" w:hint="eastAsia"/>
          <w:sz w:val="32"/>
          <w:szCs w:val="32"/>
        </w:rPr>
        <w:t>计算机科学与技术专业</w:t>
      </w:r>
      <w:r w:rsidR="00D47F22" w:rsidRPr="00D47F22">
        <w:rPr>
          <w:rFonts w:ascii="Times New Roman" w:hAnsi="Times New Roman" w:hint="eastAsia"/>
          <w:sz w:val="32"/>
          <w:szCs w:val="32"/>
        </w:rPr>
        <w:t>（</w:t>
      </w:r>
      <w:r w:rsidR="003D0083">
        <w:rPr>
          <w:rFonts w:ascii="Times New Roman" w:hAnsi="Times New Roman" w:hint="eastAsia"/>
          <w:sz w:val="32"/>
          <w:szCs w:val="32"/>
          <w:lang w:eastAsia="zh-CN"/>
        </w:rPr>
        <w:t>辅修</w:t>
      </w:r>
      <w:r w:rsidR="00D47F22" w:rsidRPr="00D47F22">
        <w:rPr>
          <w:rFonts w:ascii="Times New Roman" w:hAnsi="Times New Roman" w:hint="eastAsia"/>
          <w:sz w:val="32"/>
          <w:szCs w:val="32"/>
        </w:rPr>
        <w:t>）</w:t>
      </w:r>
      <w:bookmarkStart w:id="2" w:name="_Toc360632114"/>
      <w:r w:rsidR="00474665" w:rsidRPr="00474665">
        <w:rPr>
          <w:rFonts w:ascii="Times New Roman" w:hAnsi="Times New Roman" w:hint="eastAsia"/>
          <w:sz w:val="32"/>
          <w:szCs w:val="32"/>
        </w:rPr>
        <w:t>招生简章</w:t>
      </w:r>
    </w:p>
    <w:p w14:paraId="6754787C" w14:textId="77777777" w:rsidR="00E42BC4" w:rsidRPr="00474665" w:rsidRDefault="00474665" w:rsidP="00E42BC4">
      <w:pPr>
        <w:rPr>
          <w:b/>
          <w:sz w:val="24"/>
          <w:lang w:val="x-none"/>
        </w:rPr>
      </w:pPr>
      <w:r w:rsidRPr="00D47F22">
        <w:rPr>
          <w:rFonts w:eastAsia="FangSong" w:hint="eastAsia"/>
          <w:sz w:val="28"/>
        </w:rPr>
        <w:t>一、</w:t>
      </w:r>
      <w:r>
        <w:rPr>
          <w:rFonts w:eastAsia="FangSong" w:hint="eastAsia"/>
          <w:b/>
          <w:sz w:val="28"/>
        </w:rPr>
        <w:t>专业介绍</w:t>
      </w:r>
    </w:p>
    <w:p w14:paraId="2E9F2695" w14:textId="77777777" w:rsidR="00474665" w:rsidRPr="002943A2" w:rsidRDefault="00665698" w:rsidP="002943A2">
      <w:pPr>
        <w:spacing w:line="300" w:lineRule="auto"/>
        <w:ind w:firstLineChars="200" w:firstLine="420"/>
      </w:pPr>
      <w:r>
        <w:t>“</w:t>
      </w:r>
      <w:r>
        <w:t>计算机科学与技术专业（辅修）</w:t>
      </w:r>
      <w:r>
        <w:t>”</w:t>
      </w:r>
      <w:r>
        <w:t>是计算机科学与技术应用相结合的宽口径专业。坚持</w:t>
      </w:r>
      <w:r>
        <w:t>“</w:t>
      </w:r>
      <w:r>
        <w:t>通识教育、按类教学、倡导探索</w:t>
      </w:r>
      <w:r>
        <w:t>”</w:t>
      </w:r>
      <w:r>
        <w:t>的教育理念和</w:t>
      </w:r>
      <w:r>
        <w:t>“</w:t>
      </w:r>
      <w:r>
        <w:t>宽口径、厚基础、有特色、重个性、强能力、求创新</w:t>
      </w:r>
      <w:r>
        <w:t>”</w:t>
      </w:r>
      <w:r>
        <w:t>的人才培养目标要求，为其他专业的学生提供计算机科学与应用技术交叉的知识教育。培养学生德智体美全面发展，具有较高的道德文化修养和科学研究素质，良好的沟通能力、表达与写作能力和学习能力，较深入地掌握计算机系统、技术及应用的专业基础理论和现代专业技术，具有较强的实践能力、创新意识和团队协作精神。学生毕业后，能成为从事计算机系统以及特定应用领域的科学研究、系统开发、技术应用、系统集成以及教学和管理等工作，成为具有较强可持续发展潜质和社会适应能力的复合型专门人才。</w:t>
      </w:r>
      <w:r>
        <w:t xml:space="preserve"> </w:t>
      </w:r>
      <w:bookmarkEnd w:id="2"/>
    </w:p>
    <w:p w14:paraId="2A97ED6F" w14:textId="77777777" w:rsidR="00474665" w:rsidRDefault="00474665" w:rsidP="00474665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r>
        <w:rPr>
          <w:rFonts w:ascii="Times New Roman" w:eastAsia="FangSong" w:hAnsi="Times New Roman" w:hint="eastAsia"/>
          <w:sz w:val="28"/>
          <w:lang w:val="en-US" w:eastAsia="zh-CN"/>
        </w:rPr>
        <w:t>二、招生名额</w:t>
      </w:r>
    </w:p>
    <w:p w14:paraId="217C83DB" w14:textId="598BAE1F" w:rsidR="00474665" w:rsidRPr="00790C36" w:rsidRDefault="00474665" w:rsidP="00312BAB">
      <w:pPr>
        <w:spacing w:line="300" w:lineRule="auto"/>
        <w:ind w:firstLineChars="200" w:firstLine="420"/>
        <w:rPr>
          <w:color w:val="000000" w:themeColor="text1"/>
          <w:szCs w:val="21"/>
        </w:rPr>
      </w:pPr>
      <w:r>
        <w:rPr>
          <w:rFonts w:hint="eastAsia"/>
          <w:szCs w:val="21"/>
        </w:rPr>
        <w:t>最少</w:t>
      </w:r>
      <w:r w:rsidR="000A5EB5">
        <w:rPr>
          <w:szCs w:val="21"/>
        </w:rPr>
        <w:t>60</w:t>
      </w:r>
      <w:r w:rsidR="00815C4D">
        <w:rPr>
          <w:rFonts w:hint="eastAsia"/>
          <w:szCs w:val="21"/>
        </w:rPr>
        <w:t>人</w:t>
      </w:r>
      <w:r w:rsidR="00635FF6">
        <w:rPr>
          <w:rFonts w:hint="eastAsia"/>
          <w:szCs w:val="21"/>
        </w:rPr>
        <w:t>，</w:t>
      </w:r>
      <w:r w:rsidR="00233973" w:rsidRPr="00790C36">
        <w:rPr>
          <w:rFonts w:hint="eastAsia"/>
          <w:color w:val="000000" w:themeColor="text1"/>
          <w:szCs w:val="21"/>
        </w:rPr>
        <w:t>若报名人数</w:t>
      </w:r>
      <w:r w:rsidR="00D215EF" w:rsidRPr="00790C36">
        <w:rPr>
          <w:rFonts w:hint="eastAsia"/>
          <w:color w:val="000000" w:themeColor="text1"/>
          <w:szCs w:val="21"/>
        </w:rPr>
        <w:t>小于</w:t>
      </w:r>
      <w:r w:rsidR="000A5EB5">
        <w:rPr>
          <w:color w:val="000000" w:themeColor="text1"/>
          <w:szCs w:val="21"/>
        </w:rPr>
        <w:t>60</w:t>
      </w:r>
      <w:r w:rsidR="00245064" w:rsidRPr="00790C36">
        <w:rPr>
          <w:rFonts w:hint="eastAsia"/>
          <w:color w:val="000000" w:themeColor="text1"/>
          <w:szCs w:val="21"/>
        </w:rPr>
        <w:t>人</w:t>
      </w:r>
      <w:r w:rsidR="00635FF6" w:rsidRPr="00790C36">
        <w:rPr>
          <w:rFonts w:hint="eastAsia"/>
          <w:color w:val="000000" w:themeColor="text1"/>
          <w:szCs w:val="21"/>
        </w:rPr>
        <w:t>因无法组班将暂停本次招生。</w:t>
      </w:r>
    </w:p>
    <w:p w14:paraId="40DB3BCE" w14:textId="77777777" w:rsidR="00296D35" w:rsidRDefault="00296D35" w:rsidP="00296D35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bookmarkStart w:id="3" w:name="_Toc47236080"/>
      <w:bookmarkStart w:id="4" w:name="_Toc232818942"/>
      <w:bookmarkEnd w:id="0"/>
      <w:r>
        <w:rPr>
          <w:rFonts w:ascii="Times New Roman" w:eastAsia="FangSong" w:hAnsi="Times New Roman" w:hint="eastAsia"/>
          <w:sz w:val="28"/>
          <w:lang w:val="en-US" w:eastAsia="zh-CN"/>
        </w:rPr>
        <w:t>三、</w:t>
      </w:r>
      <w:bookmarkEnd w:id="3"/>
      <w:bookmarkEnd w:id="4"/>
      <w:r w:rsidR="00474665">
        <w:rPr>
          <w:rFonts w:ascii="Times New Roman" w:eastAsia="FangSong" w:hAnsi="Times New Roman" w:hint="eastAsia"/>
          <w:sz w:val="28"/>
          <w:lang w:val="en-US" w:eastAsia="zh-CN"/>
        </w:rPr>
        <w:t>招收条件</w:t>
      </w:r>
    </w:p>
    <w:p w14:paraId="3592201C" w14:textId="77777777" w:rsidR="00312BAB" w:rsidRPr="00312BAB" w:rsidRDefault="00312BAB" w:rsidP="00312BAB">
      <w:pPr>
        <w:spacing w:line="300" w:lineRule="auto"/>
        <w:ind w:firstLineChars="200" w:firstLine="420"/>
        <w:rPr>
          <w:szCs w:val="21"/>
        </w:rPr>
      </w:pPr>
      <w:r w:rsidRPr="00312BAB">
        <w:rPr>
          <w:rFonts w:hint="eastAsia"/>
          <w:szCs w:val="21"/>
        </w:rPr>
        <w:t xml:space="preserve">1. </w:t>
      </w:r>
      <w:r w:rsidR="00DC4AEC">
        <w:rPr>
          <w:rFonts w:hint="eastAsia"/>
          <w:szCs w:val="21"/>
        </w:rPr>
        <w:t>品德端正，遵纪守法，</w:t>
      </w:r>
      <w:r w:rsidR="00957655">
        <w:rPr>
          <w:rFonts w:hint="eastAsia"/>
          <w:szCs w:val="21"/>
        </w:rPr>
        <w:t>无违返学术诚信记录；</w:t>
      </w:r>
    </w:p>
    <w:p w14:paraId="41E69695" w14:textId="77777777" w:rsidR="00312BAB" w:rsidRPr="00312BAB" w:rsidRDefault="00312BAB" w:rsidP="00312BAB">
      <w:pPr>
        <w:spacing w:line="300" w:lineRule="auto"/>
        <w:ind w:firstLineChars="200" w:firstLine="420"/>
        <w:rPr>
          <w:szCs w:val="21"/>
        </w:rPr>
      </w:pPr>
      <w:r w:rsidRPr="00312BAB">
        <w:rPr>
          <w:rFonts w:hint="eastAsia"/>
          <w:szCs w:val="21"/>
        </w:rPr>
        <w:t xml:space="preserve">2. </w:t>
      </w:r>
      <w:r w:rsidR="00DC4AEC">
        <w:rPr>
          <w:rFonts w:hint="eastAsia"/>
          <w:szCs w:val="21"/>
        </w:rPr>
        <w:t>学有余力，申请学期的开学初未受到学业警示</w:t>
      </w:r>
      <w:r w:rsidRPr="00312BAB">
        <w:rPr>
          <w:rFonts w:hint="eastAsia"/>
          <w:szCs w:val="21"/>
        </w:rPr>
        <w:t>；</w:t>
      </w:r>
    </w:p>
    <w:p w14:paraId="462BA5C0" w14:textId="77777777" w:rsidR="00312BAB" w:rsidRPr="00312BAB" w:rsidRDefault="00312BAB" w:rsidP="00312BAB">
      <w:pPr>
        <w:spacing w:line="300" w:lineRule="auto"/>
        <w:ind w:firstLineChars="200" w:firstLine="420"/>
        <w:rPr>
          <w:szCs w:val="21"/>
        </w:rPr>
      </w:pPr>
      <w:r w:rsidRPr="00312BAB">
        <w:rPr>
          <w:rFonts w:hint="eastAsia"/>
          <w:szCs w:val="21"/>
        </w:rPr>
        <w:t xml:space="preserve">3. </w:t>
      </w:r>
      <w:r w:rsidR="00DC4AEC">
        <w:rPr>
          <w:rFonts w:hint="eastAsia"/>
          <w:szCs w:val="21"/>
        </w:rPr>
        <w:t>主修专业各学期累计课程成绩平均学分绩点在</w:t>
      </w:r>
      <w:r w:rsidR="00DC4AEC">
        <w:rPr>
          <w:rFonts w:hint="eastAsia"/>
          <w:szCs w:val="21"/>
        </w:rPr>
        <w:t>2.0</w:t>
      </w:r>
      <w:r w:rsidR="00DC4AEC">
        <w:rPr>
          <w:rFonts w:hint="eastAsia"/>
          <w:szCs w:val="21"/>
        </w:rPr>
        <w:t>以上</w:t>
      </w:r>
      <w:r w:rsidR="009C32F9">
        <w:rPr>
          <w:rFonts w:hint="eastAsia"/>
          <w:szCs w:val="21"/>
        </w:rPr>
        <w:t>；</w:t>
      </w:r>
    </w:p>
    <w:p w14:paraId="13828581" w14:textId="4DB06874" w:rsidR="00312BAB" w:rsidRDefault="00312BAB" w:rsidP="00312BAB">
      <w:pPr>
        <w:spacing w:line="300" w:lineRule="auto"/>
        <w:ind w:firstLineChars="200" w:firstLine="420"/>
        <w:rPr>
          <w:szCs w:val="21"/>
        </w:rPr>
      </w:pPr>
      <w:r w:rsidRPr="00312BAB">
        <w:rPr>
          <w:rFonts w:hint="eastAsia"/>
          <w:szCs w:val="21"/>
        </w:rPr>
        <w:t xml:space="preserve">4. </w:t>
      </w:r>
      <w:r w:rsidRPr="00312BAB">
        <w:rPr>
          <w:rFonts w:hint="eastAsia"/>
          <w:szCs w:val="21"/>
        </w:rPr>
        <w:t>没有选修其他辅修或者第二学位</w:t>
      </w:r>
      <w:r w:rsidR="00D61077">
        <w:rPr>
          <w:rFonts w:hint="eastAsia"/>
          <w:szCs w:val="21"/>
        </w:rPr>
        <w:t>；</w:t>
      </w:r>
    </w:p>
    <w:p w14:paraId="49F49CAC" w14:textId="004575EC" w:rsidR="002678A4" w:rsidRPr="00DE36DF" w:rsidRDefault="002678A4" w:rsidP="00312BAB">
      <w:pPr>
        <w:spacing w:line="300" w:lineRule="auto"/>
        <w:ind w:firstLineChars="200" w:firstLine="422"/>
        <w:rPr>
          <w:b/>
          <w:color w:val="FF0000"/>
          <w:szCs w:val="21"/>
        </w:rPr>
      </w:pPr>
      <w:r w:rsidRPr="00DE36DF">
        <w:rPr>
          <w:rFonts w:hint="eastAsia"/>
          <w:b/>
          <w:color w:val="FF0000"/>
          <w:szCs w:val="21"/>
        </w:rPr>
        <w:t>5.</w:t>
      </w:r>
      <w:r w:rsidRPr="00DE36DF">
        <w:rPr>
          <w:b/>
          <w:color w:val="FF0000"/>
          <w:szCs w:val="21"/>
        </w:rPr>
        <w:t xml:space="preserve"> </w:t>
      </w:r>
      <w:r w:rsidR="005B449C" w:rsidRPr="00DE36DF">
        <w:rPr>
          <w:rFonts w:hint="eastAsia"/>
          <w:b/>
          <w:color w:val="FF0000"/>
          <w:szCs w:val="21"/>
        </w:rPr>
        <w:t>具有良好的计算机基础，已学习并熟练掌握</w:t>
      </w:r>
      <w:r w:rsidR="005B449C" w:rsidRPr="00DE36DF">
        <w:rPr>
          <w:rFonts w:hint="eastAsia"/>
          <w:b/>
          <w:color w:val="FF0000"/>
          <w:szCs w:val="21"/>
        </w:rPr>
        <w:t>C</w:t>
      </w:r>
      <w:r w:rsidR="005B449C" w:rsidRPr="00DE36DF">
        <w:rPr>
          <w:rFonts w:hint="eastAsia"/>
          <w:b/>
          <w:color w:val="FF0000"/>
          <w:szCs w:val="21"/>
        </w:rPr>
        <w:t>语言等计算机基础课程</w:t>
      </w:r>
      <w:r w:rsidR="00D61077" w:rsidRPr="00DE36DF">
        <w:rPr>
          <w:rFonts w:hint="eastAsia"/>
          <w:b/>
          <w:color w:val="FF0000"/>
          <w:szCs w:val="21"/>
        </w:rPr>
        <w:t>；</w:t>
      </w:r>
    </w:p>
    <w:p w14:paraId="67670AFF" w14:textId="22B7CBAD" w:rsidR="002678A4" w:rsidRPr="00DE36DF" w:rsidRDefault="002678A4" w:rsidP="00312BAB">
      <w:pPr>
        <w:spacing w:line="300" w:lineRule="auto"/>
        <w:ind w:firstLineChars="200" w:firstLine="422"/>
        <w:rPr>
          <w:b/>
          <w:color w:val="FF0000"/>
          <w:szCs w:val="21"/>
        </w:rPr>
      </w:pPr>
      <w:r w:rsidRPr="00DE36DF">
        <w:rPr>
          <w:rFonts w:hint="eastAsia"/>
          <w:b/>
          <w:color w:val="FF0000"/>
          <w:szCs w:val="21"/>
        </w:rPr>
        <w:t>6</w:t>
      </w:r>
      <w:r w:rsidRPr="00DE36DF">
        <w:rPr>
          <w:b/>
          <w:color w:val="FF0000"/>
          <w:szCs w:val="21"/>
        </w:rPr>
        <w:t xml:space="preserve">. </w:t>
      </w:r>
      <w:r w:rsidR="00F031CF" w:rsidRPr="00F031CF">
        <w:rPr>
          <w:rFonts w:hint="eastAsia"/>
          <w:b/>
          <w:color w:val="FF0000"/>
          <w:szCs w:val="21"/>
        </w:rPr>
        <w:t>主修学有余力并有大量空余时间，</w:t>
      </w:r>
      <w:r w:rsidR="000A5EB5">
        <w:rPr>
          <w:rFonts w:hint="eastAsia"/>
          <w:b/>
          <w:color w:val="FF0000"/>
          <w:szCs w:val="21"/>
        </w:rPr>
        <w:t>距离毕业</w:t>
      </w:r>
      <w:r w:rsidR="000A5EB5" w:rsidRPr="00F031CF">
        <w:rPr>
          <w:rFonts w:hint="eastAsia"/>
          <w:b/>
          <w:color w:val="FF0000"/>
          <w:szCs w:val="21"/>
        </w:rPr>
        <w:t>有</w:t>
      </w:r>
      <w:r w:rsidR="000A5EB5" w:rsidRPr="00F031CF">
        <w:rPr>
          <w:b/>
          <w:color w:val="FF0000"/>
          <w:szCs w:val="21"/>
        </w:rPr>
        <w:t>5</w:t>
      </w:r>
      <w:r w:rsidR="000A5EB5" w:rsidRPr="00F031CF">
        <w:rPr>
          <w:rFonts w:hint="eastAsia"/>
          <w:b/>
          <w:color w:val="FF0000"/>
          <w:szCs w:val="21"/>
        </w:rPr>
        <w:t>个或以上的学习学期</w:t>
      </w:r>
      <w:r w:rsidR="000A5EB5">
        <w:rPr>
          <w:rFonts w:hint="eastAsia"/>
          <w:b/>
          <w:color w:val="FF0000"/>
          <w:szCs w:val="21"/>
        </w:rPr>
        <w:t>；</w:t>
      </w:r>
      <w:r w:rsidR="00F031CF" w:rsidRPr="00F031CF">
        <w:rPr>
          <w:rFonts w:hint="eastAsia"/>
          <w:b/>
          <w:color w:val="FF0000"/>
          <w:szCs w:val="21"/>
        </w:rPr>
        <w:t>辅修课程一般</w:t>
      </w:r>
      <w:r w:rsidR="000A5EB5">
        <w:rPr>
          <w:rFonts w:hint="eastAsia"/>
          <w:b/>
          <w:color w:val="FF0000"/>
          <w:szCs w:val="21"/>
        </w:rPr>
        <w:t>插班主修上课</w:t>
      </w:r>
      <w:r w:rsidR="008821A8">
        <w:rPr>
          <w:rFonts w:hint="eastAsia"/>
          <w:b/>
          <w:color w:val="FF0000"/>
          <w:szCs w:val="21"/>
        </w:rPr>
        <w:t>，也可能安排在周六、周日上课</w:t>
      </w:r>
      <w:r w:rsidR="00D61077" w:rsidRPr="00DE36DF">
        <w:rPr>
          <w:rFonts w:hint="eastAsia"/>
          <w:b/>
          <w:color w:val="FF0000"/>
          <w:szCs w:val="21"/>
        </w:rPr>
        <w:t>；</w:t>
      </w:r>
    </w:p>
    <w:p w14:paraId="114855AC" w14:textId="6EBE4042" w:rsidR="00073816" w:rsidRPr="00312BAB" w:rsidRDefault="00D215EF" w:rsidP="00312BAB">
      <w:pPr>
        <w:spacing w:line="300" w:lineRule="auto"/>
        <w:ind w:firstLineChars="200" w:firstLine="420"/>
        <w:rPr>
          <w:szCs w:val="21"/>
          <w:highlight w:val="yellow"/>
        </w:rPr>
      </w:pPr>
      <w:r>
        <w:rPr>
          <w:szCs w:val="21"/>
        </w:rPr>
        <w:t>7</w:t>
      </w:r>
      <w:r w:rsidR="00073816">
        <w:rPr>
          <w:szCs w:val="21"/>
        </w:rPr>
        <w:t xml:space="preserve">. </w:t>
      </w:r>
      <w:r w:rsidR="00073816">
        <w:rPr>
          <w:rFonts w:hint="eastAsia"/>
          <w:szCs w:val="21"/>
        </w:rPr>
        <w:t>满足学校关于辅修报名的</w:t>
      </w:r>
      <w:r>
        <w:rPr>
          <w:rFonts w:hint="eastAsia"/>
          <w:szCs w:val="21"/>
        </w:rPr>
        <w:t>其他</w:t>
      </w:r>
      <w:r w:rsidR="00073816">
        <w:rPr>
          <w:rFonts w:hint="eastAsia"/>
          <w:szCs w:val="21"/>
        </w:rPr>
        <w:t>要求。</w:t>
      </w:r>
    </w:p>
    <w:p w14:paraId="1106A88B" w14:textId="1CD19E79" w:rsidR="0001003C" w:rsidRPr="00E122CD" w:rsidRDefault="00296D35" w:rsidP="00E122CD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r>
        <w:rPr>
          <w:rFonts w:ascii="Times New Roman" w:eastAsia="FangSong" w:hAnsi="Times New Roman" w:hint="eastAsia"/>
          <w:sz w:val="28"/>
          <w:lang w:val="en-US" w:eastAsia="zh-CN"/>
        </w:rPr>
        <w:t>四、</w:t>
      </w:r>
      <w:r w:rsidR="0001003C">
        <w:rPr>
          <w:rFonts w:ascii="Times New Roman" w:eastAsia="FangSong" w:hAnsi="Times New Roman" w:hint="eastAsia"/>
          <w:sz w:val="28"/>
          <w:lang w:val="en-US" w:eastAsia="zh-CN"/>
        </w:rPr>
        <w:t>问题交流</w:t>
      </w:r>
    </w:p>
    <w:p w14:paraId="472796A0" w14:textId="42849C58" w:rsidR="00010AFD" w:rsidRPr="00862087" w:rsidRDefault="000A5EB5" w:rsidP="00862087">
      <w:pPr>
        <w:spacing w:line="300" w:lineRule="auto"/>
        <w:ind w:firstLineChars="200" w:firstLine="420"/>
        <w:rPr>
          <w:szCs w:val="21"/>
        </w:rPr>
      </w:pPr>
      <w:r w:rsidRPr="00862087">
        <w:rPr>
          <w:rFonts w:hint="eastAsia"/>
          <w:szCs w:val="21"/>
        </w:rPr>
        <w:t>可于报名时间截止前办公时间打电话咨询黄老师，办公电话：</w:t>
      </w:r>
      <w:r w:rsidRPr="00862087">
        <w:rPr>
          <w:szCs w:val="21"/>
        </w:rPr>
        <w:t>010-51685458</w:t>
      </w:r>
      <w:r w:rsidRPr="00862087">
        <w:rPr>
          <w:rFonts w:hint="eastAsia"/>
          <w:szCs w:val="21"/>
        </w:rPr>
        <w:t>。</w:t>
      </w:r>
    </w:p>
    <w:p w14:paraId="11EE06A6" w14:textId="3FDDCB5F" w:rsidR="003D0083" w:rsidRDefault="00AC7282" w:rsidP="003D0083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r>
        <w:rPr>
          <w:rFonts w:ascii="Times New Roman" w:eastAsia="FangSong" w:hAnsi="Times New Roman" w:hint="eastAsia"/>
          <w:sz w:val="28"/>
          <w:lang w:val="en-US" w:eastAsia="zh-CN"/>
        </w:rPr>
        <w:t>五、</w:t>
      </w:r>
      <w:r w:rsidR="0008403D">
        <w:rPr>
          <w:rFonts w:ascii="Times New Roman" w:eastAsia="FangSong" w:hAnsi="Times New Roman" w:hint="eastAsia"/>
          <w:sz w:val="28"/>
          <w:lang w:val="en-US" w:eastAsia="zh-CN"/>
        </w:rPr>
        <w:t>培养方案</w:t>
      </w:r>
    </w:p>
    <w:p w14:paraId="0A00E063" w14:textId="61470E4B" w:rsidR="00F031CF" w:rsidRPr="00034A26" w:rsidRDefault="00034A26" w:rsidP="00034A26">
      <w:pPr>
        <w:spacing w:line="300" w:lineRule="auto"/>
        <w:ind w:firstLineChars="200" w:firstLine="420"/>
        <w:rPr>
          <w:color w:val="000000" w:themeColor="text1"/>
          <w:szCs w:val="21"/>
        </w:rPr>
      </w:pPr>
      <w:r w:rsidRPr="00034A26">
        <w:rPr>
          <w:rFonts w:hint="eastAsia"/>
          <w:color w:val="000000" w:themeColor="text1"/>
          <w:szCs w:val="21"/>
        </w:rPr>
        <w:t>见附件一。</w:t>
      </w:r>
    </w:p>
    <w:p w14:paraId="2C1113E1" w14:textId="56EB4808" w:rsidR="00F031CF" w:rsidRDefault="00F031CF" w:rsidP="00F031CF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r w:rsidRPr="00F031CF">
        <w:rPr>
          <w:rFonts w:ascii="Times New Roman" w:eastAsia="FangSong" w:hAnsi="Times New Roman" w:hint="eastAsia"/>
          <w:sz w:val="28"/>
          <w:lang w:val="en-US" w:eastAsia="zh-CN"/>
        </w:rPr>
        <w:lastRenderedPageBreak/>
        <w:t>六、下学期计划开设课程</w:t>
      </w:r>
    </w:p>
    <w:tbl>
      <w:tblPr>
        <w:tblW w:w="6121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21"/>
        <w:gridCol w:w="3000"/>
      </w:tblGrid>
      <w:tr w:rsidR="00F031CF" w:rsidRPr="00F031CF" w14:paraId="1E4D25A6" w14:textId="35C9D5E9" w:rsidTr="00F031CF">
        <w:trPr>
          <w:trHeight w:val="794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75CC7" w14:textId="77777777" w:rsidR="00F031CF" w:rsidRPr="00F031CF" w:rsidRDefault="00F031CF" w:rsidP="00F031CF">
            <w:r w:rsidRPr="00F031CF">
              <w:t>课程名称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F1609" w14:textId="77777777" w:rsidR="00F031CF" w:rsidRPr="00F031CF" w:rsidRDefault="00F031CF" w:rsidP="00F031CF">
            <w:r w:rsidRPr="00F031CF">
              <w:t>课程性质</w:t>
            </w:r>
          </w:p>
        </w:tc>
      </w:tr>
      <w:tr w:rsidR="00885EBA" w:rsidRPr="00F031CF" w14:paraId="1D68BC5A" w14:textId="74783420" w:rsidTr="00E971C2">
        <w:trPr>
          <w:trHeight w:val="373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AF31A" w14:textId="6CA2D090" w:rsidR="00885EBA" w:rsidRPr="00F031CF" w:rsidRDefault="00694E66" w:rsidP="00885EBA">
            <w:r w:rsidRPr="00694E66">
              <w:rPr>
                <w:rFonts w:hint="eastAsia"/>
              </w:rPr>
              <w:t>计算思维综合训练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CCFF3E" w14:textId="7D61CFF3" w:rsidR="00885EBA" w:rsidRPr="00F031CF" w:rsidRDefault="00885EBA" w:rsidP="00885EBA">
            <w:r w:rsidRPr="00AD2A7B">
              <w:t>必修</w:t>
            </w:r>
          </w:p>
        </w:tc>
      </w:tr>
      <w:tr w:rsidR="000A5EB5" w:rsidRPr="00F031CF" w14:paraId="0C85B7AF" w14:textId="77777777" w:rsidTr="00E971C2">
        <w:trPr>
          <w:trHeight w:val="373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205C0" w14:textId="4BC2668B" w:rsidR="000A5EB5" w:rsidRPr="00694E66" w:rsidRDefault="000A5EB5" w:rsidP="00885EBA">
            <w:r>
              <w:rPr>
                <w:rFonts w:hint="eastAsia"/>
              </w:rPr>
              <w:t>计算机网络原理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A351CB" w14:textId="2C5C6011" w:rsidR="000A5EB5" w:rsidRPr="00AD2A7B" w:rsidRDefault="000A5EB5" w:rsidP="00885EBA">
            <w:r>
              <w:rPr>
                <w:rFonts w:hint="eastAsia"/>
              </w:rPr>
              <w:t>必修</w:t>
            </w:r>
          </w:p>
        </w:tc>
      </w:tr>
      <w:tr w:rsidR="000A5EB5" w:rsidRPr="00F031CF" w14:paraId="591E03B9" w14:textId="77777777" w:rsidTr="00E971C2">
        <w:trPr>
          <w:trHeight w:val="373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63652" w14:textId="5AB6A81E" w:rsidR="000A5EB5" w:rsidRPr="00694E66" w:rsidRDefault="000A5EB5" w:rsidP="00885EBA">
            <w:r>
              <w:rPr>
                <w:rFonts w:hint="eastAsia"/>
              </w:rPr>
              <w:t>数据库系统原理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BF1DE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CEB5B8" w14:textId="6EDE257E" w:rsidR="000A5EB5" w:rsidRPr="00AD2A7B" w:rsidRDefault="000A5EB5" w:rsidP="00885EBA">
            <w:r>
              <w:rPr>
                <w:rFonts w:hint="eastAsia"/>
              </w:rPr>
              <w:t>必修</w:t>
            </w:r>
          </w:p>
        </w:tc>
      </w:tr>
      <w:tr w:rsidR="00D82B9D" w:rsidRPr="00F031CF" w14:paraId="593EAA63" w14:textId="77777777" w:rsidTr="004C5B8D">
        <w:trPr>
          <w:trHeight w:val="373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AD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54546A" w14:textId="6696DF35" w:rsidR="00D82B9D" w:rsidRDefault="00D82B9D" w:rsidP="00F031CF">
            <w:r w:rsidRPr="00D82B9D">
              <w:rPr>
                <w:rFonts w:hint="eastAsia"/>
              </w:rPr>
              <w:t>人工智能导论（</w:t>
            </w:r>
            <w:r w:rsidRPr="00D82B9D">
              <w:rPr>
                <w:rFonts w:hint="eastAsia"/>
              </w:rPr>
              <w:t>B</w:t>
            </w:r>
            <w:r w:rsidRPr="00D82B9D">
              <w:rPr>
                <w:rFonts w:hint="eastAsia"/>
              </w:rPr>
              <w:t>）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AD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75182" w14:textId="233F4862" w:rsidR="00D82B9D" w:rsidRPr="00F031CF" w:rsidRDefault="00D82B9D" w:rsidP="00F031CF">
            <w:r w:rsidRPr="00F031CF">
              <w:t>选修</w:t>
            </w:r>
          </w:p>
        </w:tc>
      </w:tr>
      <w:tr w:rsidR="00D82B9D" w:rsidRPr="00F031CF" w14:paraId="313D423F" w14:textId="77777777" w:rsidTr="004C5B8D">
        <w:trPr>
          <w:trHeight w:val="373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AD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7D6C4" w14:textId="00181B52" w:rsidR="00D82B9D" w:rsidRPr="00D82B9D" w:rsidRDefault="00D82B9D" w:rsidP="00F031CF">
            <w:r w:rsidRPr="00D82B9D">
              <w:rPr>
                <w:rFonts w:hint="eastAsia"/>
              </w:rPr>
              <w:t>大数据技术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AD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7008E" w14:textId="4DC88F1F" w:rsidR="00D82B9D" w:rsidRPr="00F031CF" w:rsidRDefault="00D82B9D" w:rsidP="00F031CF">
            <w:r w:rsidRPr="00F031CF">
              <w:t>选修</w:t>
            </w:r>
          </w:p>
        </w:tc>
      </w:tr>
    </w:tbl>
    <w:p w14:paraId="1B373978" w14:textId="77777777" w:rsidR="00F031CF" w:rsidRPr="00F031CF" w:rsidRDefault="00F031CF" w:rsidP="00F031CF"/>
    <w:p w14:paraId="54F1414F" w14:textId="7756DE7D" w:rsidR="00AC7282" w:rsidRPr="00F031CF" w:rsidRDefault="00F130F4" w:rsidP="00F031CF">
      <w:pPr>
        <w:pStyle w:val="20"/>
        <w:keepLines/>
        <w:spacing w:before="260" w:after="260" w:line="360" w:lineRule="auto"/>
        <w:ind w:left="62" w:right="0" w:firstLineChars="0" w:firstLine="0"/>
        <w:rPr>
          <w:rFonts w:ascii="Times New Roman" w:eastAsia="FangSong" w:hAnsi="Times New Roman"/>
          <w:sz w:val="28"/>
          <w:lang w:val="en-US" w:eastAsia="zh-CN"/>
        </w:rPr>
      </w:pPr>
      <w:r w:rsidRPr="00F031CF">
        <w:rPr>
          <w:rFonts w:ascii="Times New Roman" w:eastAsia="FangSong" w:hAnsi="Times New Roman"/>
          <w:sz w:val="28"/>
          <w:lang w:val="en-US" w:eastAsia="zh-CN"/>
        </w:rPr>
        <w:t xml:space="preserve">  </w:t>
      </w:r>
      <w:r w:rsidR="00F031CF" w:rsidRPr="00F031CF">
        <w:rPr>
          <w:rFonts w:ascii="Times New Roman" w:eastAsia="FangSong" w:hAnsi="Times New Roman" w:hint="eastAsia"/>
          <w:sz w:val="28"/>
          <w:lang w:val="en-US" w:eastAsia="zh-CN"/>
        </w:rPr>
        <w:t>七、特别提示</w:t>
      </w:r>
    </w:p>
    <w:p w14:paraId="74FAB223" w14:textId="364D4187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需有良好的计算机基础，</w:t>
      </w:r>
      <w:r w:rsidR="00F031CF" w:rsidRPr="00F031CF">
        <w:rPr>
          <w:rFonts w:hint="eastAsia"/>
        </w:rPr>
        <w:t>熟练掌握</w:t>
      </w:r>
      <w:r w:rsidR="00F031CF" w:rsidRPr="00F031CF">
        <w:t>C</w:t>
      </w:r>
      <w:r w:rsidR="00F031CF" w:rsidRPr="00F031CF">
        <w:rPr>
          <w:rFonts w:hint="eastAsia"/>
        </w:rPr>
        <w:t>语言</w:t>
      </w:r>
      <w:r w:rsidR="00C82307" w:rsidRPr="00C82307">
        <w:rPr>
          <w:rFonts w:hint="eastAsia"/>
        </w:rPr>
        <w:t>等计算机基础课程</w:t>
      </w:r>
      <w:r w:rsidRPr="00F031CF">
        <w:rPr>
          <w:rFonts w:hint="eastAsia"/>
        </w:rPr>
        <w:t>；</w:t>
      </w:r>
    </w:p>
    <w:p w14:paraId="5090DFC6" w14:textId="526E53C6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主修学有余力并有大量空余时间，</w:t>
      </w:r>
      <w:r w:rsidR="000A5EB5" w:rsidRPr="00F031CF">
        <w:rPr>
          <w:rFonts w:hint="eastAsia"/>
        </w:rPr>
        <w:t>有</w:t>
      </w:r>
      <w:r w:rsidR="000A5EB5" w:rsidRPr="00F031CF">
        <w:t>5</w:t>
      </w:r>
      <w:r w:rsidR="000A5EB5" w:rsidRPr="00F031CF">
        <w:rPr>
          <w:rFonts w:hint="eastAsia"/>
        </w:rPr>
        <w:t>个或以上的学习学期</w:t>
      </w:r>
      <w:r w:rsidR="000A5EB5">
        <w:rPr>
          <w:rFonts w:hint="eastAsia"/>
        </w:rPr>
        <w:t>；</w:t>
      </w:r>
      <w:r w:rsidRPr="00F031CF">
        <w:rPr>
          <w:rFonts w:hint="eastAsia"/>
        </w:rPr>
        <w:t>辅修课程一般</w:t>
      </w:r>
      <w:r w:rsidR="000A5EB5">
        <w:rPr>
          <w:rFonts w:hint="eastAsia"/>
        </w:rPr>
        <w:t>插班主修上课</w:t>
      </w:r>
      <w:r w:rsidR="008821A8">
        <w:rPr>
          <w:rFonts w:hint="eastAsia"/>
        </w:rPr>
        <w:t>，也可能安排在周六、周日上课</w:t>
      </w:r>
      <w:r w:rsidR="000A5EB5">
        <w:rPr>
          <w:rFonts w:hint="eastAsia"/>
        </w:rPr>
        <w:t>；</w:t>
      </w:r>
    </w:p>
    <w:p w14:paraId="60E5A0E5" w14:textId="77777777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辅修不单独发证，在主修学位证上注明辅修专业；</w:t>
      </w:r>
    </w:p>
    <w:p w14:paraId="645A5598" w14:textId="77777777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课程学期开设情况因选课人数、任课老师等情况调整；</w:t>
      </w:r>
    </w:p>
    <w:p w14:paraId="78929157" w14:textId="3713409A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学费问题，一般</w:t>
      </w:r>
      <w:r w:rsidRPr="00F031CF">
        <w:t>260</w:t>
      </w:r>
      <w:r w:rsidRPr="00F031CF">
        <w:rPr>
          <w:rFonts w:hint="eastAsia"/>
        </w:rPr>
        <w:t>元</w:t>
      </w:r>
      <w:r w:rsidRPr="00F031CF">
        <w:t>/</w:t>
      </w:r>
      <w:r w:rsidRPr="00F031CF">
        <w:rPr>
          <w:rFonts w:hint="eastAsia"/>
        </w:rPr>
        <w:t>学分，</w:t>
      </w:r>
      <w:r w:rsidR="00F031CF">
        <w:rPr>
          <w:rFonts w:hint="eastAsia"/>
        </w:rPr>
        <w:t>每学期根据所选学分数缴纳对应学费</w:t>
      </w:r>
      <w:r w:rsidR="003B6884">
        <w:rPr>
          <w:rFonts w:hint="eastAsia"/>
        </w:rPr>
        <w:t>，重修也需缴纳学费</w:t>
      </w:r>
      <w:r w:rsidR="00F031CF">
        <w:rPr>
          <w:rFonts w:hint="eastAsia"/>
        </w:rPr>
        <w:t>。完成培养方案</w:t>
      </w:r>
      <w:r w:rsidRPr="00F031CF">
        <w:rPr>
          <w:rFonts w:hint="eastAsia"/>
        </w:rPr>
        <w:t>共需要</w:t>
      </w:r>
      <w:r w:rsidRPr="00F031CF">
        <w:t>45</w:t>
      </w:r>
      <w:r w:rsidRPr="00F031CF">
        <w:rPr>
          <w:rFonts w:hint="eastAsia"/>
        </w:rPr>
        <w:t>学分（</w:t>
      </w:r>
      <w:r w:rsidR="00F031CF">
        <w:rPr>
          <w:rFonts w:hint="eastAsia"/>
        </w:rPr>
        <w:t>学费共计</w:t>
      </w:r>
      <w:r w:rsidRPr="00F031CF">
        <w:rPr>
          <w:b/>
          <w:bCs/>
        </w:rPr>
        <w:t>11700</w:t>
      </w:r>
      <w:r w:rsidRPr="00F031CF">
        <w:rPr>
          <w:rFonts w:hint="eastAsia"/>
          <w:b/>
          <w:bCs/>
        </w:rPr>
        <w:t>元</w:t>
      </w:r>
      <w:r w:rsidRPr="00F031CF">
        <w:rPr>
          <w:rFonts w:hint="eastAsia"/>
        </w:rPr>
        <w:t>）。</w:t>
      </w:r>
    </w:p>
    <w:p w14:paraId="29DEB0BE" w14:textId="77777777" w:rsidR="00002D93" w:rsidRPr="00F031CF" w:rsidRDefault="00A05FFF" w:rsidP="00F031CF">
      <w:pPr>
        <w:numPr>
          <w:ilvl w:val="0"/>
          <w:numId w:val="13"/>
        </w:numPr>
      </w:pPr>
      <w:r w:rsidRPr="00F031CF">
        <w:rPr>
          <w:rFonts w:hint="eastAsia"/>
        </w:rPr>
        <w:t>自愿退出和主修专业有问题时被迫退出，一般每学期末集中办理退出一次。</w:t>
      </w:r>
    </w:p>
    <w:p w14:paraId="5AA25BD7" w14:textId="77777777" w:rsidR="00F031CF" w:rsidRDefault="00F031CF" w:rsidP="00AC7282"/>
    <w:p w14:paraId="4663600C" w14:textId="77777777" w:rsidR="00F130F4" w:rsidRPr="004031AA" w:rsidRDefault="00F130F4" w:rsidP="00AC7282"/>
    <w:p w14:paraId="0A859AF1" w14:textId="77777777" w:rsidR="0008403D" w:rsidRPr="00066F96" w:rsidRDefault="0008403D" w:rsidP="00AC7282"/>
    <w:p w14:paraId="5BF17B38" w14:textId="1C1838D9" w:rsidR="00F130F4" w:rsidRDefault="00F130F4" w:rsidP="00F130F4">
      <w:pPr>
        <w:ind w:right="630"/>
        <w:jc w:val="right"/>
      </w:pPr>
      <w:r>
        <w:rPr>
          <w:rFonts w:hint="eastAsia"/>
        </w:rPr>
        <w:t>计算机</w:t>
      </w:r>
      <w:r w:rsidR="00554970">
        <w:rPr>
          <w:rFonts w:hint="eastAsia"/>
        </w:rPr>
        <w:t>科学与技术学院</w:t>
      </w:r>
    </w:p>
    <w:p w14:paraId="28A7699A" w14:textId="2E528638" w:rsidR="00034A26" w:rsidRDefault="00E14CE7" w:rsidP="00F130F4">
      <w:pPr>
        <w:wordWrap w:val="0"/>
        <w:ind w:right="630"/>
        <w:jc w:val="right"/>
      </w:pPr>
      <w:r>
        <w:rPr>
          <w:rFonts w:hint="eastAsia"/>
        </w:rPr>
        <w:t>2</w:t>
      </w:r>
      <w:r>
        <w:t>025</w:t>
      </w:r>
      <w:r w:rsidR="00F130F4">
        <w:rPr>
          <w:rFonts w:hint="eastAsia"/>
        </w:rPr>
        <w:t>年</w:t>
      </w:r>
      <w:r w:rsidR="00554970">
        <w:t>12</w:t>
      </w:r>
      <w:r w:rsidR="00F130F4">
        <w:rPr>
          <w:rFonts w:hint="eastAsia"/>
        </w:rPr>
        <w:t>月</w:t>
      </w:r>
      <w:r w:rsidR="00F130F4">
        <w:rPr>
          <w:rFonts w:hint="eastAsia"/>
        </w:rPr>
        <w:t xml:space="preserve"> </w:t>
      </w:r>
      <w:r w:rsidR="00F130F4">
        <w:t xml:space="preserve">   </w:t>
      </w:r>
    </w:p>
    <w:p w14:paraId="117DCDD2" w14:textId="77777777" w:rsidR="00034A26" w:rsidRDefault="00034A26" w:rsidP="00034A26">
      <w:pPr>
        <w:spacing w:after="120" w:line="300" w:lineRule="auto"/>
        <w:jc w:val="center"/>
      </w:pPr>
      <w:r>
        <w:br w:type="page"/>
      </w:r>
    </w:p>
    <w:p w14:paraId="19437308" w14:textId="6409CAE4" w:rsidR="00034A26" w:rsidRPr="00034A26" w:rsidRDefault="00034A26" w:rsidP="00034A26">
      <w:pPr>
        <w:spacing w:after="120" w:line="300" w:lineRule="auto"/>
        <w:jc w:val="left"/>
        <w:rPr>
          <w:sz w:val="24"/>
        </w:rPr>
      </w:pPr>
      <w:r w:rsidRPr="00034A26">
        <w:rPr>
          <w:rFonts w:hint="eastAsia"/>
          <w:sz w:val="24"/>
        </w:rPr>
        <w:lastRenderedPageBreak/>
        <w:t>附</w:t>
      </w:r>
      <w:r>
        <w:rPr>
          <w:rFonts w:hint="eastAsia"/>
          <w:sz w:val="24"/>
        </w:rPr>
        <w:t>件一</w:t>
      </w:r>
    </w:p>
    <w:p w14:paraId="3FC45CE2" w14:textId="45349AE9" w:rsidR="008821A8" w:rsidRDefault="008821A8" w:rsidP="008821A8">
      <w:pPr>
        <w:spacing w:after="120" w:line="300" w:lineRule="auto"/>
        <w:jc w:val="center"/>
        <w:rPr>
          <w:rFonts w:eastAsia="华文中宋"/>
          <w:color w:val="000000" w:themeColor="text1"/>
          <w:sz w:val="32"/>
          <w:szCs w:val="32"/>
        </w:rPr>
      </w:pPr>
      <w:r>
        <w:rPr>
          <w:rFonts w:eastAsia="华文中宋" w:hint="eastAsia"/>
          <w:color w:val="000000" w:themeColor="text1"/>
          <w:sz w:val="32"/>
          <w:szCs w:val="32"/>
          <w:u w:val="single"/>
        </w:rPr>
        <w:t>2</w:t>
      </w:r>
      <w:r>
        <w:rPr>
          <w:rFonts w:eastAsia="华文中宋"/>
          <w:color w:val="000000" w:themeColor="text1"/>
          <w:sz w:val="32"/>
          <w:szCs w:val="32"/>
          <w:u w:val="single"/>
        </w:rPr>
        <w:t>025</w:t>
      </w:r>
      <w:r>
        <w:rPr>
          <w:rFonts w:eastAsia="华文中宋" w:hint="eastAsia"/>
          <w:color w:val="000000" w:themeColor="text1"/>
          <w:sz w:val="32"/>
          <w:szCs w:val="32"/>
          <w:u w:val="single"/>
        </w:rPr>
        <w:t>级计算机科学与技术</w:t>
      </w:r>
      <w:r>
        <w:rPr>
          <w:rFonts w:eastAsia="华文中宋"/>
          <w:color w:val="000000" w:themeColor="text1"/>
          <w:sz w:val="32"/>
          <w:szCs w:val="32"/>
        </w:rPr>
        <w:t>专业辅修学士学位培养方案</w:t>
      </w:r>
    </w:p>
    <w:p w14:paraId="6B2C19F9" w14:textId="77777777" w:rsidR="008821A8" w:rsidRDefault="008821A8" w:rsidP="008821A8">
      <w:pPr>
        <w:jc w:val="center"/>
        <w:rPr>
          <w:color w:val="000000" w:themeColor="text1"/>
          <w:szCs w:val="21"/>
        </w:rPr>
      </w:pPr>
    </w:p>
    <w:p w14:paraId="15ED62E4" w14:textId="77777777" w:rsidR="008821A8" w:rsidRDefault="008821A8" w:rsidP="008821A8">
      <w:pPr>
        <w:pStyle w:val="a4"/>
        <w:spacing w:line="300" w:lineRule="auto"/>
        <w:outlineLvl w:val="0"/>
        <w:rPr>
          <w:rFonts w:eastAsia="黑体"/>
          <w:color w:val="000000" w:themeColor="text1"/>
          <w:sz w:val="24"/>
        </w:rPr>
      </w:pPr>
      <w:r>
        <w:rPr>
          <w:rFonts w:eastAsia="黑体"/>
          <w:color w:val="000000" w:themeColor="text1"/>
          <w:sz w:val="24"/>
        </w:rPr>
        <w:t>一、培养目标</w:t>
      </w:r>
    </w:p>
    <w:p w14:paraId="4EF77B00" w14:textId="77777777" w:rsidR="008821A8" w:rsidRDefault="008821A8" w:rsidP="008821A8">
      <w:pPr>
        <w:spacing w:after="120" w:line="300" w:lineRule="auto"/>
        <w:ind w:firstLineChars="267" w:firstLine="561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“</w:t>
      </w:r>
      <w:r>
        <w:rPr>
          <w:color w:val="000000" w:themeColor="text1"/>
          <w:szCs w:val="21"/>
        </w:rPr>
        <w:t>计算机科学与技术专业（辅修）</w:t>
      </w:r>
      <w:r>
        <w:rPr>
          <w:rFonts w:hint="eastAsia"/>
          <w:color w:val="000000" w:themeColor="text1"/>
          <w:szCs w:val="21"/>
        </w:rPr>
        <w:t>”</w:t>
      </w:r>
      <w:r>
        <w:rPr>
          <w:color w:val="000000" w:themeColor="text1"/>
          <w:szCs w:val="21"/>
        </w:rPr>
        <w:t>是计算机科学与技术应用相结合的宽口径专业。坚持</w:t>
      </w:r>
      <w:r>
        <w:rPr>
          <w:rFonts w:hint="eastAsia"/>
          <w:color w:val="000000" w:themeColor="text1"/>
          <w:szCs w:val="21"/>
        </w:rPr>
        <w:t>“</w:t>
      </w:r>
      <w:r>
        <w:rPr>
          <w:color w:val="000000" w:themeColor="text1"/>
          <w:szCs w:val="21"/>
        </w:rPr>
        <w:t>通识教育、按类教学、倡导探索</w:t>
      </w:r>
      <w:r>
        <w:rPr>
          <w:color w:val="000000" w:themeColor="text1"/>
          <w:szCs w:val="21"/>
        </w:rPr>
        <w:t>”</w:t>
      </w:r>
      <w:r>
        <w:rPr>
          <w:color w:val="000000" w:themeColor="text1"/>
          <w:szCs w:val="21"/>
        </w:rPr>
        <w:t>的教育理念和</w:t>
      </w:r>
      <w:r>
        <w:rPr>
          <w:color w:val="000000" w:themeColor="text1"/>
          <w:szCs w:val="21"/>
        </w:rPr>
        <w:t>“</w:t>
      </w:r>
      <w:r>
        <w:rPr>
          <w:color w:val="000000" w:themeColor="text1"/>
          <w:szCs w:val="21"/>
        </w:rPr>
        <w:t>宽口径、厚基础、有特色、重个性、强能力、求创新的人才培养目标要求，为其他专业的学生提供计算机科学与应用技术交叉的知识教育。培养学生德智体美全面发展，具有较高的道德文化修养和科学研究素质，良好的沟通能力、表达与写作能力和学习能力，较深入地掌握计算机系统、技术及应用的专业基础理论和现代专业技术，具有较强的实践能力、创新意识和团队协作精神。学生毕业后，能成为从事计算机系统以及特定应用领域的科学研究、系统开发、技术应用、系统集成以及教学和管理等工作，成为具有较强可持续发展潜质和社会适应能力的复合型专门人才。</w:t>
      </w:r>
    </w:p>
    <w:p w14:paraId="0736955B" w14:textId="77777777" w:rsidR="008821A8" w:rsidRDefault="008821A8" w:rsidP="008821A8">
      <w:pPr>
        <w:pStyle w:val="a4"/>
        <w:spacing w:line="300" w:lineRule="auto"/>
        <w:outlineLvl w:val="0"/>
        <w:rPr>
          <w:rFonts w:eastAsia="黑体"/>
          <w:color w:val="000000" w:themeColor="text1"/>
          <w:sz w:val="24"/>
        </w:rPr>
      </w:pPr>
      <w:r>
        <w:rPr>
          <w:rFonts w:eastAsia="黑体"/>
          <w:color w:val="000000" w:themeColor="text1"/>
          <w:sz w:val="24"/>
        </w:rPr>
        <w:t>二、学位授予及标准</w:t>
      </w:r>
    </w:p>
    <w:p w14:paraId="540C7C2E" w14:textId="77777777" w:rsidR="008821A8" w:rsidRDefault="008821A8" w:rsidP="008821A8">
      <w:pPr>
        <w:pStyle w:val="a4"/>
        <w:spacing w:line="300" w:lineRule="auto"/>
        <w:ind w:firstLineChars="2" w:firstLine="4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修读</w:t>
      </w:r>
      <w:r>
        <w:rPr>
          <w:color w:val="000000" w:themeColor="text1"/>
          <w:szCs w:val="21"/>
        </w:rPr>
        <w:t>45</w:t>
      </w:r>
      <w:r>
        <w:rPr>
          <w:color w:val="000000" w:themeColor="text1"/>
          <w:szCs w:val="21"/>
        </w:rPr>
        <w:t>学分以上给予辅修学位。</w:t>
      </w:r>
    </w:p>
    <w:p w14:paraId="7E04CC6B" w14:textId="77777777" w:rsidR="008821A8" w:rsidRDefault="008821A8" w:rsidP="008821A8">
      <w:pPr>
        <w:pStyle w:val="a4"/>
        <w:spacing w:line="300" w:lineRule="auto"/>
        <w:outlineLvl w:val="0"/>
        <w:rPr>
          <w:rFonts w:eastAsia="黑体"/>
          <w:color w:val="000000" w:themeColor="text1"/>
          <w:sz w:val="24"/>
        </w:rPr>
      </w:pPr>
      <w:r>
        <w:rPr>
          <w:rFonts w:eastAsia="黑体"/>
          <w:color w:val="000000" w:themeColor="text1"/>
          <w:sz w:val="24"/>
        </w:rPr>
        <w:t>三、课程设置及学分要求</w:t>
      </w:r>
    </w:p>
    <w:p w14:paraId="192331AA" w14:textId="77777777" w:rsidR="008821A8" w:rsidRDefault="008821A8" w:rsidP="008821A8">
      <w:pPr>
        <w:pStyle w:val="a4"/>
        <w:spacing w:line="300" w:lineRule="auto"/>
        <w:ind w:firstLineChars="2" w:firstLine="4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本专业辅修要求及课程设置如表</w:t>
      </w:r>
      <w:r>
        <w:rPr>
          <w:color w:val="000000" w:themeColor="text1"/>
          <w:szCs w:val="21"/>
        </w:rPr>
        <w:t>3</w:t>
      </w:r>
      <w:r>
        <w:rPr>
          <w:color w:val="000000" w:themeColor="text1"/>
          <w:szCs w:val="21"/>
        </w:rPr>
        <w:t>所示。</w:t>
      </w:r>
    </w:p>
    <w:p w14:paraId="763505EB" w14:textId="77777777" w:rsidR="008821A8" w:rsidRDefault="008821A8" w:rsidP="008821A8">
      <w:pPr>
        <w:widowControl/>
        <w:spacing w:before="120" w:line="360" w:lineRule="auto"/>
        <w:jc w:val="center"/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表</w:t>
      </w:r>
      <w:r>
        <w:rPr>
          <w:b/>
          <w:color w:val="000000" w:themeColor="text1"/>
          <w:szCs w:val="21"/>
        </w:rPr>
        <w:t>3</w:t>
      </w:r>
      <w:r>
        <w:rPr>
          <w:b/>
          <w:color w:val="000000" w:themeColor="text1"/>
          <w:szCs w:val="21"/>
        </w:rPr>
        <w:t>辅修学士学位培养方案课程设置及学分要求</w:t>
      </w:r>
    </w:p>
    <w:tbl>
      <w:tblPr>
        <w:tblW w:w="8391" w:type="dxa"/>
        <w:jc w:val="center"/>
        <w:tblLayout w:type="fixed"/>
        <w:tblLook w:val="04A0" w:firstRow="1" w:lastRow="0" w:firstColumn="1" w:lastColumn="0" w:noHBand="0" w:noVBand="1"/>
      </w:tblPr>
      <w:tblGrid>
        <w:gridCol w:w="717"/>
        <w:gridCol w:w="838"/>
        <w:gridCol w:w="1848"/>
        <w:gridCol w:w="1134"/>
        <w:gridCol w:w="806"/>
        <w:gridCol w:w="370"/>
        <w:gridCol w:w="540"/>
        <w:gridCol w:w="484"/>
        <w:gridCol w:w="425"/>
        <w:gridCol w:w="567"/>
        <w:gridCol w:w="662"/>
      </w:tblGrid>
      <w:tr w:rsidR="008821A8" w14:paraId="6C42AB8D" w14:textId="77777777" w:rsidTr="00862087">
        <w:trPr>
          <w:trHeight w:val="1560"/>
          <w:tblHeader/>
          <w:jc w:val="center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10D4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课程平台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7D91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课程模块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F9E3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课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程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名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5AEE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课程编号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37E4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课程性质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F4F2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学分要求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BF58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总学时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68FD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理论学时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8D84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实践学时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E56A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开课学期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F920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说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 xml:space="preserve">  </w:t>
            </w:r>
            <w:r>
              <w:rPr>
                <w:rFonts w:eastAsiaTheme="minorEastAsia"/>
                <w:b/>
                <w:bCs/>
                <w:color w:val="000000" w:themeColor="text1"/>
                <w:kern w:val="0"/>
                <w:sz w:val="20"/>
              </w:rPr>
              <w:t>明</w:t>
            </w:r>
          </w:p>
        </w:tc>
      </w:tr>
      <w:tr w:rsidR="008821A8" w14:paraId="0AFE4435" w14:textId="77777777" w:rsidTr="00862087">
        <w:trPr>
          <w:trHeight w:val="368"/>
          <w:jc w:val="center"/>
        </w:trPr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BC2E4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专业教育平台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48C6A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学科基础课程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961C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计算思维综合训练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93E8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P202001B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17B9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F3DE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7806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6621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EB2D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F1CA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0AD79C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共计需要修满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学分</w:t>
            </w:r>
          </w:p>
        </w:tc>
      </w:tr>
      <w:tr w:rsidR="008821A8" w14:paraId="1084E376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8B5223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DADAFD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FE05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面向对象程序设计与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C++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D7D6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M402001B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0F3E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96E5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B94E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CB88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F5BD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2662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C6597FE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0663327C" w14:textId="77777777" w:rsidTr="00862087">
        <w:trPr>
          <w:trHeight w:val="35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16E6D4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AA23F5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专业必修课程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59F4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数据结构（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A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C9ED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M302002B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595F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6D6B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7BD8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E29A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1989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7519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11CFF1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30470F57" w14:textId="77777777" w:rsidTr="00862087">
        <w:trPr>
          <w:trHeight w:val="35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4820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4D5595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9057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操作系统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3023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M302005B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7DD8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B5C9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AE13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E0FA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C8DA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435A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7A777E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0CD920AD" w14:textId="77777777" w:rsidTr="00862087">
        <w:trPr>
          <w:trHeight w:val="395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44C1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8876EF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7817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计算机网络原理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EBFD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M302008B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2A6D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7A37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6927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CAF8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6838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1398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A79A5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9DBC86D" w14:textId="77777777" w:rsidTr="00862087">
        <w:trPr>
          <w:trHeight w:val="395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C7463F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DE979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B026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数据库系统原理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820C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M302009B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E59B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3CE9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A4BD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CDCD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0D42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706C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9AE1F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0F9618D0" w14:textId="77777777" w:rsidTr="00862087">
        <w:trPr>
          <w:trHeight w:val="53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A4D59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1A1D89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专业选修课程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FF0C8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JAVA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语言程序设计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11BB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M402002B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138E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11F2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60E1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65A4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2F15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0BD3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vAlign w:val="center"/>
          </w:tcPr>
          <w:p w14:paraId="4707CC6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共计需要修满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17</w:t>
            </w:r>
          </w:p>
          <w:p w14:paraId="113A95E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学分</w:t>
            </w:r>
          </w:p>
        </w:tc>
      </w:tr>
      <w:tr w:rsidR="008821A8" w14:paraId="53A9F9DC" w14:textId="77777777" w:rsidTr="00862087">
        <w:trPr>
          <w:trHeight w:val="35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429F22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DF9E5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CA31E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离散数学Ⅰ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E9D4C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M210204B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945F9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23C50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4B491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40724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6D66C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D080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1FAF586" w14:textId="77777777" w:rsidR="008821A8" w:rsidRDefault="008821A8" w:rsidP="00391A0E">
            <w:pPr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CD4C3BD" w14:textId="77777777" w:rsidTr="00862087">
        <w:trPr>
          <w:trHeight w:val="35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E34124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46E23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9610D2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离散数学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43763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 w:val="20"/>
              </w:rPr>
              <w:t>M210205B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1A703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0118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BE15B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537F2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27A3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57C23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CC3565C" w14:textId="77777777" w:rsidR="008821A8" w:rsidRDefault="008821A8" w:rsidP="00391A0E">
            <w:pPr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D5D49E7" w14:textId="77777777" w:rsidTr="00862087">
        <w:trPr>
          <w:trHeight w:val="35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60BF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5E89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78A0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编译原理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16B40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M302007B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04BAE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82BAE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4A313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4E4B3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A8672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8A2BC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CBDEDEC" w14:textId="77777777" w:rsidR="008821A8" w:rsidRDefault="008821A8" w:rsidP="00391A0E">
            <w:pPr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83C2448" w14:textId="77777777" w:rsidTr="00862087">
        <w:trPr>
          <w:trHeight w:val="62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E91495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C7870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3C46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人工智能导论（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B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35BD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M402005B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83E6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F88D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2085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594D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CDE2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2EE9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17AC5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38C5D106" w14:textId="77777777" w:rsidTr="00862087">
        <w:trPr>
          <w:trHeight w:val="413"/>
          <w:jc w:val="center"/>
        </w:trPr>
        <w:tc>
          <w:tcPr>
            <w:tcW w:w="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8B65A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88462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82D7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机器学习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6273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M402006B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A7CA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C3A0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AFCF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6F16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7272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5C1E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D63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0B7892BA" w14:textId="77777777" w:rsidTr="00862087">
        <w:trPr>
          <w:trHeight w:val="270"/>
          <w:jc w:val="center"/>
        </w:trPr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F0B351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专业教育平台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81BDFA1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专业选修课程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ED59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自然语言处理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5D5B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M402007B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53DC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FC2C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00AB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7A75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C339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3E00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67356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共计需要修满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17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学分</w:t>
            </w:r>
          </w:p>
        </w:tc>
      </w:tr>
      <w:tr w:rsidR="008821A8" w14:paraId="4FDD62A5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1A90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E925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0E5C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计算方法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CCD5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M402008B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ED46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7640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5875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5AE7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28B8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FAFC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4666AA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1C91845A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E3A71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B4ED7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70E8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深度学习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432A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M402009B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7BE3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9B28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3B24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A11B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6C33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B189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B91B5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9A77E0E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8F41FF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E38A3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90FE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大数据技术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4012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M402010B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D5F7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4C68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00E0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6906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EE7A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9035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A34553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7D8BF12F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BD78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A6F901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B7B5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计算机图形学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7D2F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M402011B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4E1B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4D65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EC65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C5E3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8011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E61E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A00FD4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6A275D28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0889D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5E8A5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AD44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数字图像处理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EE64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M402012B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467D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0723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B141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E2A9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4CF3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DCA6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3A49A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63D50617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2DC62A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17EBB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97BC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计算机视觉基础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E850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M402013B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1D0B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16D7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0B49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DAAB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B642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F24E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37D43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536FE326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77E7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9B7A7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5FBF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VHDL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及设计实践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06A1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M402014B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26D4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86D3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2475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6F00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405B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BA23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AA09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4C1BCC3D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6A134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268E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F452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嵌入式系统设计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CBDD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M402015B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B9E7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B58B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7D06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3E54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F9C0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26EAC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4C8F22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2AB9FCA5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772589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7EFC2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5AA0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移动应用开发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8FCD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M402016B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8178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B469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02A0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9559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45B4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F1EE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0F814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11AD828E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1E16A4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575D1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BB23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高性能计算导论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1E1C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M402017B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F15F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A5E94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B0FE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F183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FFDDF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B275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0C11E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359090B2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62F3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FE4292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CC2F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虚拟化与云计算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0552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M402018B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051D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0DC0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4FB0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F7EF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64C0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080C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08A43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760A4E6A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0BD7C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61C25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93D4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分布式系统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1879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M402019B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AA24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0B7D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98D8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7F08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4470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5063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2D75B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4631BE8B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F1D4A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35F33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27EDA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算法设计与分析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546D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M302029B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B3C7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A4D1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CFC6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48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B84A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C21C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9A55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98DBB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76F63F36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67A3C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02D580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538A2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程序设计模式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A9457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M402021B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9A04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59E8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E79E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67D5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41D58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69A86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72F38E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32520BFC" w14:textId="77777777" w:rsidTr="00862087">
        <w:trPr>
          <w:trHeight w:val="270"/>
          <w:jc w:val="center"/>
        </w:trPr>
        <w:tc>
          <w:tcPr>
            <w:tcW w:w="7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E3F666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708397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751E3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软件测试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4B5BE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M402022B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CEF6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选修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7F5F1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2DDA5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DB42B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5BC6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A5D2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6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FD9C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</w:p>
        </w:tc>
      </w:tr>
      <w:tr w:rsidR="008821A8" w14:paraId="6F07CF91" w14:textId="77777777" w:rsidTr="00862087">
        <w:trPr>
          <w:trHeight w:val="435"/>
          <w:jc w:val="center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292E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创新实践教育平台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94410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毕业设计模块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4E57D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毕业设计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4D7C9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P402020B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6F8A8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必修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E3F8A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86A4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　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2C54B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7A66F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8E883" w14:textId="77777777" w:rsidR="008821A8" w:rsidRDefault="008821A8" w:rsidP="00391A0E">
            <w:pPr>
              <w:widowControl/>
              <w:jc w:val="center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5CAA8E" w14:textId="77777777" w:rsidR="008821A8" w:rsidRDefault="008821A8" w:rsidP="00391A0E">
            <w:pPr>
              <w:widowControl/>
              <w:jc w:val="left"/>
              <w:rPr>
                <w:rFonts w:eastAsiaTheme="minorEastAsia"/>
                <w:color w:val="000000" w:themeColor="text1"/>
                <w:kern w:val="0"/>
                <w:sz w:val="20"/>
              </w:rPr>
            </w:pPr>
            <w:r>
              <w:rPr>
                <w:rFonts w:eastAsiaTheme="minorEastAsia"/>
                <w:color w:val="000000" w:themeColor="text1"/>
                <w:kern w:val="0"/>
                <w:sz w:val="20"/>
              </w:rPr>
              <w:t>需修满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8</w:t>
            </w:r>
            <w:r>
              <w:rPr>
                <w:rFonts w:eastAsiaTheme="minorEastAsia"/>
                <w:color w:val="000000" w:themeColor="text1"/>
                <w:kern w:val="0"/>
                <w:sz w:val="20"/>
              </w:rPr>
              <w:t>学分</w:t>
            </w:r>
          </w:p>
        </w:tc>
      </w:tr>
    </w:tbl>
    <w:p w14:paraId="2E1319D0" w14:textId="77777777" w:rsidR="00034A26" w:rsidRPr="000D2FF3" w:rsidRDefault="00034A26" w:rsidP="00034A26">
      <w:pPr>
        <w:pStyle w:val="a4"/>
        <w:spacing w:line="300" w:lineRule="auto"/>
        <w:ind w:firstLineChars="267" w:firstLine="641"/>
        <w:rPr>
          <w:rFonts w:eastAsia="黑体"/>
          <w:color w:val="000000" w:themeColor="text1"/>
          <w:sz w:val="24"/>
        </w:rPr>
      </w:pPr>
    </w:p>
    <w:p w14:paraId="2DD21981" w14:textId="77777777" w:rsidR="00034A26" w:rsidRPr="000D2FF3" w:rsidRDefault="00034A26" w:rsidP="00034A26">
      <w:pPr>
        <w:pStyle w:val="a4"/>
        <w:spacing w:line="300" w:lineRule="auto"/>
        <w:ind w:firstLineChars="267" w:firstLine="641"/>
        <w:rPr>
          <w:rFonts w:eastAsia="黑体"/>
          <w:color w:val="000000" w:themeColor="text1"/>
          <w:sz w:val="24"/>
        </w:rPr>
      </w:pPr>
    </w:p>
    <w:p w14:paraId="702934A4" w14:textId="77777777" w:rsidR="00034A26" w:rsidRPr="000D2FF3" w:rsidRDefault="00034A26" w:rsidP="00034A26">
      <w:pPr>
        <w:pStyle w:val="a4"/>
        <w:spacing w:line="300" w:lineRule="auto"/>
        <w:outlineLvl w:val="0"/>
        <w:rPr>
          <w:rFonts w:eastAsia="黑体"/>
          <w:color w:val="000000" w:themeColor="text1"/>
          <w:sz w:val="24"/>
        </w:rPr>
      </w:pPr>
      <w:r w:rsidRPr="000D2FF3">
        <w:rPr>
          <w:rFonts w:eastAsia="黑体"/>
          <w:color w:val="000000" w:themeColor="text1"/>
          <w:sz w:val="24"/>
        </w:rPr>
        <w:t>四、执行计划</w:t>
      </w:r>
    </w:p>
    <w:p w14:paraId="77D55C0E" w14:textId="77777777" w:rsidR="00034A26" w:rsidRPr="000D2FF3" w:rsidRDefault="00034A26" w:rsidP="00034A26">
      <w:pPr>
        <w:pStyle w:val="a4"/>
        <w:spacing w:line="300" w:lineRule="auto"/>
        <w:ind w:firstLineChars="267" w:firstLine="561"/>
        <w:rPr>
          <w:color w:val="000000" w:themeColor="text1"/>
          <w:szCs w:val="21"/>
        </w:rPr>
      </w:pPr>
      <w:r w:rsidRPr="000D2FF3">
        <w:rPr>
          <w:color w:val="000000" w:themeColor="text1"/>
          <w:szCs w:val="21"/>
        </w:rPr>
        <w:t>略。</w:t>
      </w:r>
    </w:p>
    <w:p w14:paraId="5A10F161" w14:textId="5987C78D" w:rsidR="00F130F4" w:rsidRPr="00F130F4" w:rsidRDefault="00F130F4" w:rsidP="00034A26">
      <w:pPr>
        <w:widowControl/>
        <w:jc w:val="left"/>
      </w:pPr>
      <w:r>
        <w:t xml:space="preserve"> </w:t>
      </w:r>
    </w:p>
    <w:sectPr w:rsidR="00F130F4" w:rsidRPr="00F130F4">
      <w:footerReference w:type="even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BEDEB" w14:textId="77777777" w:rsidR="004D08AB" w:rsidRDefault="004D08AB">
      <w:r>
        <w:separator/>
      </w:r>
    </w:p>
    <w:p w14:paraId="3B3335F9" w14:textId="77777777" w:rsidR="004D08AB" w:rsidRDefault="004D08AB"/>
  </w:endnote>
  <w:endnote w:type="continuationSeparator" w:id="0">
    <w:p w14:paraId="44A3801B" w14:textId="77777777" w:rsidR="004D08AB" w:rsidRDefault="004D08AB">
      <w:r>
        <w:continuationSeparator/>
      </w:r>
    </w:p>
    <w:p w14:paraId="4F766E7D" w14:textId="77777777" w:rsidR="004D08AB" w:rsidRDefault="004D08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BDC415" w14:textId="77777777" w:rsidR="003D5FFA" w:rsidRDefault="003D5FFA">
    <w:pPr>
      <w:pStyle w:val="af0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</w:t>
    </w:r>
    <w:r>
      <w:fldChar w:fldCharType="end"/>
    </w:r>
  </w:p>
  <w:p w14:paraId="46185F9A" w14:textId="77777777" w:rsidR="003D5FFA" w:rsidRDefault="003D5FFA">
    <w:pPr>
      <w:pStyle w:val="af0"/>
    </w:pPr>
  </w:p>
  <w:p w14:paraId="30186818" w14:textId="77777777" w:rsidR="003D5FFA" w:rsidRDefault="003D5FF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E19EF6" w14:textId="77777777" w:rsidR="004D08AB" w:rsidRDefault="004D08AB">
      <w:r>
        <w:separator/>
      </w:r>
    </w:p>
    <w:p w14:paraId="599C1EEE" w14:textId="77777777" w:rsidR="004D08AB" w:rsidRDefault="004D08AB"/>
  </w:footnote>
  <w:footnote w:type="continuationSeparator" w:id="0">
    <w:p w14:paraId="2ED61FF9" w14:textId="77777777" w:rsidR="004D08AB" w:rsidRDefault="004D08AB">
      <w:r>
        <w:continuationSeparator/>
      </w:r>
    </w:p>
    <w:p w14:paraId="67956A4C" w14:textId="77777777" w:rsidR="004D08AB" w:rsidRDefault="004D08A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japaneseCounting"/>
      <w:lvlText w:val="%1、"/>
      <w:lvlJc w:val="left"/>
      <w:pPr>
        <w:tabs>
          <w:tab w:val="num" w:pos="1041"/>
        </w:tabs>
        <w:ind w:left="104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japaneseCounting"/>
      <w:pStyle w:val="2"/>
      <w:lvlText w:val="%1、"/>
      <w:lvlJc w:val="left"/>
      <w:pPr>
        <w:tabs>
          <w:tab w:val="num" w:pos="1041"/>
        </w:tabs>
        <w:ind w:left="104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japaneseCounting"/>
      <w:lvlText w:val="%1、"/>
      <w:lvlJc w:val="left"/>
      <w:pPr>
        <w:tabs>
          <w:tab w:val="num" w:pos="1041"/>
        </w:tabs>
        <w:ind w:left="104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4" w15:restartNumberingAfterBreak="0">
    <w:nsid w:val="0000001A"/>
    <w:multiLevelType w:val="multilevel"/>
    <w:tmpl w:val="0000001A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000037"/>
    <w:multiLevelType w:val="multilevel"/>
    <w:tmpl w:val="00000037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7B1863"/>
    <w:multiLevelType w:val="hybridMultilevel"/>
    <w:tmpl w:val="2E90D6AA"/>
    <w:lvl w:ilvl="0" w:tplc="2B8020EA">
      <w:start w:val="1"/>
      <w:numFmt w:val="japaneseCounting"/>
      <w:lvlText w:val="%1、"/>
      <w:lvlJc w:val="left"/>
      <w:pPr>
        <w:tabs>
          <w:tab w:val="num" w:pos="1041"/>
        </w:tabs>
        <w:ind w:left="1041" w:hanging="4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  <w:rPr>
        <w:rFonts w:cs="Times New Roman"/>
      </w:rPr>
    </w:lvl>
  </w:abstractNum>
  <w:abstractNum w:abstractNumId="7" w15:restartNumberingAfterBreak="0">
    <w:nsid w:val="269B3683"/>
    <w:multiLevelType w:val="hybridMultilevel"/>
    <w:tmpl w:val="032AA63A"/>
    <w:lvl w:ilvl="0" w:tplc="76A64A9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6282E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3E34DC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7ECFA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E06A0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8CB35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749F1C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9C25C6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82296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E2E23"/>
    <w:multiLevelType w:val="hybridMultilevel"/>
    <w:tmpl w:val="BF7C724A"/>
    <w:lvl w:ilvl="0" w:tplc="8CD40F84">
      <w:start w:val="1"/>
      <w:numFmt w:val="japaneseCounting"/>
      <w:lvlText w:val="%1、"/>
      <w:lvlJc w:val="left"/>
      <w:pPr>
        <w:tabs>
          <w:tab w:val="num" w:pos="1041"/>
        </w:tabs>
        <w:ind w:left="1041" w:hanging="4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  <w:rPr>
        <w:rFonts w:cs="Times New Roman"/>
      </w:rPr>
    </w:lvl>
  </w:abstractNum>
  <w:abstractNum w:abstractNumId="9" w15:restartNumberingAfterBreak="0">
    <w:nsid w:val="6B6F60EA"/>
    <w:multiLevelType w:val="hybridMultilevel"/>
    <w:tmpl w:val="B1B03B94"/>
    <w:lvl w:ilvl="0" w:tplc="6ACC6BEC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10" w15:restartNumberingAfterBreak="0">
    <w:nsid w:val="79C00660"/>
    <w:multiLevelType w:val="multilevel"/>
    <w:tmpl w:val="BF7C724A"/>
    <w:lvl w:ilvl="0">
      <w:start w:val="1"/>
      <w:numFmt w:val="japaneseCounting"/>
      <w:lvlText w:val="%1、"/>
      <w:lvlJc w:val="left"/>
      <w:pPr>
        <w:tabs>
          <w:tab w:val="num" w:pos="1041"/>
        </w:tabs>
        <w:ind w:left="104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11" w15:restartNumberingAfterBreak="0">
    <w:nsid w:val="7B7D39AB"/>
    <w:multiLevelType w:val="hybridMultilevel"/>
    <w:tmpl w:val="AF2465B0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9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3"/>
  </w:num>
  <w:num w:numId="10">
    <w:abstractNumId w:val="10"/>
  </w:num>
  <w:num w:numId="11">
    <w:abstractNumId w:val="11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D93"/>
    <w:rsid w:val="0001003C"/>
    <w:rsid w:val="0001048A"/>
    <w:rsid w:val="00010AFD"/>
    <w:rsid w:val="0001218B"/>
    <w:rsid w:val="0001287D"/>
    <w:rsid w:val="00032EDC"/>
    <w:rsid w:val="00034A26"/>
    <w:rsid w:val="0003610E"/>
    <w:rsid w:val="000414DB"/>
    <w:rsid w:val="00050111"/>
    <w:rsid w:val="00050D41"/>
    <w:rsid w:val="00051B08"/>
    <w:rsid w:val="000541F8"/>
    <w:rsid w:val="00065AE5"/>
    <w:rsid w:val="00066F96"/>
    <w:rsid w:val="00070517"/>
    <w:rsid w:val="0007137A"/>
    <w:rsid w:val="0007359B"/>
    <w:rsid w:val="00073816"/>
    <w:rsid w:val="00074318"/>
    <w:rsid w:val="00075698"/>
    <w:rsid w:val="0008310B"/>
    <w:rsid w:val="0008403D"/>
    <w:rsid w:val="000852D8"/>
    <w:rsid w:val="00085F40"/>
    <w:rsid w:val="0009360E"/>
    <w:rsid w:val="000A5EB5"/>
    <w:rsid w:val="000B2C2E"/>
    <w:rsid w:val="000C22A6"/>
    <w:rsid w:val="000C6A25"/>
    <w:rsid w:val="000C743C"/>
    <w:rsid w:val="000D3593"/>
    <w:rsid w:val="000D3CE2"/>
    <w:rsid w:val="000D7C64"/>
    <w:rsid w:val="000E5E0D"/>
    <w:rsid w:val="000E7566"/>
    <w:rsid w:val="00100FBB"/>
    <w:rsid w:val="001018A0"/>
    <w:rsid w:val="001055A7"/>
    <w:rsid w:val="00105F46"/>
    <w:rsid w:val="00110824"/>
    <w:rsid w:val="0011302D"/>
    <w:rsid w:val="00124522"/>
    <w:rsid w:val="00126639"/>
    <w:rsid w:val="00130E64"/>
    <w:rsid w:val="00135251"/>
    <w:rsid w:val="001404E6"/>
    <w:rsid w:val="00147C5A"/>
    <w:rsid w:val="00151AA2"/>
    <w:rsid w:val="00172A27"/>
    <w:rsid w:val="00175FF3"/>
    <w:rsid w:val="00183A70"/>
    <w:rsid w:val="00183BEE"/>
    <w:rsid w:val="00185539"/>
    <w:rsid w:val="00194FE8"/>
    <w:rsid w:val="00195122"/>
    <w:rsid w:val="00197770"/>
    <w:rsid w:val="001A782F"/>
    <w:rsid w:val="001B5B4D"/>
    <w:rsid w:val="001C0D87"/>
    <w:rsid w:val="001C10A0"/>
    <w:rsid w:val="001C155A"/>
    <w:rsid w:val="001D0CF1"/>
    <w:rsid w:val="001E5D20"/>
    <w:rsid w:val="001E7692"/>
    <w:rsid w:val="001F5F9D"/>
    <w:rsid w:val="00202221"/>
    <w:rsid w:val="002047B0"/>
    <w:rsid w:val="00215945"/>
    <w:rsid w:val="00220C7D"/>
    <w:rsid w:val="00221B12"/>
    <w:rsid w:val="00223EAF"/>
    <w:rsid w:val="00231FCB"/>
    <w:rsid w:val="00233973"/>
    <w:rsid w:val="0023782E"/>
    <w:rsid w:val="00245064"/>
    <w:rsid w:val="00250601"/>
    <w:rsid w:val="002579E3"/>
    <w:rsid w:val="002618C4"/>
    <w:rsid w:val="002622BA"/>
    <w:rsid w:val="002678A4"/>
    <w:rsid w:val="00267E73"/>
    <w:rsid w:val="00271CB7"/>
    <w:rsid w:val="0027524E"/>
    <w:rsid w:val="00281E89"/>
    <w:rsid w:val="002906E6"/>
    <w:rsid w:val="002943A2"/>
    <w:rsid w:val="00296D35"/>
    <w:rsid w:val="002B6E6B"/>
    <w:rsid w:val="002D0CCB"/>
    <w:rsid w:val="002D570C"/>
    <w:rsid w:val="002E19C1"/>
    <w:rsid w:val="002E37CA"/>
    <w:rsid w:val="002F621B"/>
    <w:rsid w:val="00301D32"/>
    <w:rsid w:val="00303E2D"/>
    <w:rsid w:val="00304571"/>
    <w:rsid w:val="00305D89"/>
    <w:rsid w:val="00307120"/>
    <w:rsid w:val="003119C3"/>
    <w:rsid w:val="00312BAB"/>
    <w:rsid w:val="0031321C"/>
    <w:rsid w:val="00317FD4"/>
    <w:rsid w:val="00330047"/>
    <w:rsid w:val="0033051B"/>
    <w:rsid w:val="003306E8"/>
    <w:rsid w:val="00331EBD"/>
    <w:rsid w:val="00336C6B"/>
    <w:rsid w:val="00353C23"/>
    <w:rsid w:val="003542D8"/>
    <w:rsid w:val="00364D76"/>
    <w:rsid w:val="0037302C"/>
    <w:rsid w:val="00373658"/>
    <w:rsid w:val="00374BD6"/>
    <w:rsid w:val="00374C46"/>
    <w:rsid w:val="00375487"/>
    <w:rsid w:val="003817B7"/>
    <w:rsid w:val="003825EA"/>
    <w:rsid w:val="00391066"/>
    <w:rsid w:val="00395B8A"/>
    <w:rsid w:val="003A4786"/>
    <w:rsid w:val="003A5591"/>
    <w:rsid w:val="003B25D0"/>
    <w:rsid w:val="003B3B8A"/>
    <w:rsid w:val="003B6884"/>
    <w:rsid w:val="003C20C8"/>
    <w:rsid w:val="003C27C4"/>
    <w:rsid w:val="003C4475"/>
    <w:rsid w:val="003D0083"/>
    <w:rsid w:val="003D0403"/>
    <w:rsid w:val="003D48DB"/>
    <w:rsid w:val="003D5FFA"/>
    <w:rsid w:val="003E636D"/>
    <w:rsid w:val="004031AA"/>
    <w:rsid w:val="0040547B"/>
    <w:rsid w:val="00407ABF"/>
    <w:rsid w:val="00407AD4"/>
    <w:rsid w:val="0041409D"/>
    <w:rsid w:val="004246B9"/>
    <w:rsid w:val="0043157D"/>
    <w:rsid w:val="00431A9C"/>
    <w:rsid w:val="0043238F"/>
    <w:rsid w:val="0043593F"/>
    <w:rsid w:val="0044293A"/>
    <w:rsid w:val="00452216"/>
    <w:rsid w:val="00454B04"/>
    <w:rsid w:val="004567A6"/>
    <w:rsid w:val="00460051"/>
    <w:rsid w:val="00472744"/>
    <w:rsid w:val="00474665"/>
    <w:rsid w:val="004765DF"/>
    <w:rsid w:val="00476A73"/>
    <w:rsid w:val="00477778"/>
    <w:rsid w:val="004833E0"/>
    <w:rsid w:val="004840DB"/>
    <w:rsid w:val="00484127"/>
    <w:rsid w:val="00492D34"/>
    <w:rsid w:val="004971C4"/>
    <w:rsid w:val="004A4252"/>
    <w:rsid w:val="004B12B4"/>
    <w:rsid w:val="004B2A9E"/>
    <w:rsid w:val="004B2DD2"/>
    <w:rsid w:val="004C2367"/>
    <w:rsid w:val="004C55A8"/>
    <w:rsid w:val="004D08AB"/>
    <w:rsid w:val="004D36BD"/>
    <w:rsid w:val="004D71A6"/>
    <w:rsid w:val="004E4BDD"/>
    <w:rsid w:val="004F2568"/>
    <w:rsid w:val="004F3857"/>
    <w:rsid w:val="00501C4D"/>
    <w:rsid w:val="00502B90"/>
    <w:rsid w:val="00505AB3"/>
    <w:rsid w:val="00512E27"/>
    <w:rsid w:val="00521511"/>
    <w:rsid w:val="005257E0"/>
    <w:rsid w:val="005353F1"/>
    <w:rsid w:val="00535CD9"/>
    <w:rsid w:val="0053787B"/>
    <w:rsid w:val="00541DCF"/>
    <w:rsid w:val="005471C4"/>
    <w:rsid w:val="00550567"/>
    <w:rsid w:val="0055121C"/>
    <w:rsid w:val="00554970"/>
    <w:rsid w:val="00556BA7"/>
    <w:rsid w:val="00561049"/>
    <w:rsid w:val="00565F31"/>
    <w:rsid w:val="00573E93"/>
    <w:rsid w:val="005754D1"/>
    <w:rsid w:val="005778A1"/>
    <w:rsid w:val="005870F6"/>
    <w:rsid w:val="00594426"/>
    <w:rsid w:val="00594A18"/>
    <w:rsid w:val="0059710E"/>
    <w:rsid w:val="005A0B75"/>
    <w:rsid w:val="005A3850"/>
    <w:rsid w:val="005A56D8"/>
    <w:rsid w:val="005B365F"/>
    <w:rsid w:val="005B449C"/>
    <w:rsid w:val="005B70B0"/>
    <w:rsid w:val="005D6766"/>
    <w:rsid w:val="005E423A"/>
    <w:rsid w:val="005E6E79"/>
    <w:rsid w:val="005E7ECB"/>
    <w:rsid w:val="005F3CCE"/>
    <w:rsid w:val="005F6CC0"/>
    <w:rsid w:val="00606B6B"/>
    <w:rsid w:val="00607E89"/>
    <w:rsid w:val="00615E0D"/>
    <w:rsid w:val="0061664C"/>
    <w:rsid w:val="00616B9F"/>
    <w:rsid w:val="00620FAD"/>
    <w:rsid w:val="00621EA6"/>
    <w:rsid w:val="00621F8B"/>
    <w:rsid w:val="006223C8"/>
    <w:rsid w:val="00622A84"/>
    <w:rsid w:val="00635985"/>
    <w:rsid w:val="00635FF6"/>
    <w:rsid w:val="00641459"/>
    <w:rsid w:val="00641516"/>
    <w:rsid w:val="00660A23"/>
    <w:rsid w:val="00664753"/>
    <w:rsid w:val="00665698"/>
    <w:rsid w:val="00671403"/>
    <w:rsid w:val="00671791"/>
    <w:rsid w:val="006723AC"/>
    <w:rsid w:val="00675EBB"/>
    <w:rsid w:val="00685192"/>
    <w:rsid w:val="00686612"/>
    <w:rsid w:val="00687B87"/>
    <w:rsid w:val="00694E66"/>
    <w:rsid w:val="0069563F"/>
    <w:rsid w:val="006B5726"/>
    <w:rsid w:val="006B5967"/>
    <w:rsid w:val="006B72C2"/>
    <w:rsid w:val="006C2CB0"/>
    <w:rsid w:val="006C74C3"/>
    <w:rsid w:val="006D0DF0"/>
    <w:rsid w:val="006D4951"/>
    <w:rsid w:val="006E2A20"/>
    <w:rsid w:val="006E6BFB"/>
    <w:rsid w:val="006F1869"/>
    <w:rsid w:val="006F42B1"/>
    <w:rsid w:val="00701585"/>
    <w:rsid w:val="00701D7E"/>
    <w:rsid w:val="00703F5D"/>
    <w:rsid w:val="00711F91"/>
    <w:rsid w:val="007147EB"/>
    <w:rsid w:val="0071658A"/>
    <w:rsid w:val="007200D2"/>
    <w:rsid w:val="00720CE0"/>
    <w:rsid w:val="00723A12"/>
    <w:rsid w:val="00733268"/>
    <w:rsid w:val="007344DA"/>
    <w:rsid w:val="00742C97"/>
    <w:rsid w:val="00746D7B"/>
    <w:rsid w:val="0074770A"/>
    <w:rsid w:val="00750866"/>
    <w:rsid w:val="007555CF"/>
    <w:rsid w:val="00761436"/>
    <w:rsid w:val="007632BA"/>
    <w:rsid w:val="0077131F"/>
    <w:rsid w:val="00782511"/>
    <w:rsid w:val="00784208"/>
    <w:rsid w:val="0078495F"/>
    <w:rsid w:val="0078636C"/>
    <w:rsid w:val="00786B01"/>
    <w:rsid w:val="00790C36"/>
    <w:rsid w:val="00795E40"/>
    <w:rsid w:val="0079604D"/>
    <w:rsid w:val="007A2834"/>
    <w:rsid w:val="007A6509"/>
    <w:rsid w:val="007B2524"/>
    <w:rsid w:val="007B32D4"/>
    <w:rsid w:val="007B5508"/>
    <w:rsid w:val="007B69DE"/>
    <w:rsid w:val="007B7D22"/>
    <w:rsid w:val="007C3ABA"/>
    <w:rsid w:val="007C5AD5"/>
    <w:rsid w:val="007D5AFE"/>
    <w:rsid w:val="007E4136"/>
    <w:rsid w:val="007E472A"/>
    <w:rsid w:val="008051A7"/>
    <w:rsid w:val="008103AA"/>
    <w:rsid w:val="00815C4D"/>
    <w:rsid w:val="0082518C"/>
    <w:rsid w:val="00831C66"/>
    <w:rsid w:val="008376FB"/>
    <w:rsid w:val="008377A4"/>
    <w:rsid w:val="0083798D"/>
    <w:rsid w:val="00845966"/>
    <w:rsid w:val="00845A24"/>
    <w:rsid w:val="00851933"/>
    <w:rsid w:val="00851E93"/>
    <w:rsid w:val="00854B64"/>
    <w:rsid w:val="0085725E"/>
    <w:rsid w:val="00862087"/>
    <w:rsid w:val="00863348"/>
    <w:rsid w:val="008642D1"/>
    <w:rsid w:val="00871825"/>
    <w:rsid w:val="008806C9"/>
    <w:rsid w:val="008821A8"/>
    <w:rsid w:val="00885EBA"/>
    <w:rsid w:val="0088736A"/>
    <w:rsid w:val="008963C5"/>
    <w:rsid w:val="00897869"/>
    <w:rsid w:val="008A31AB"/>
    <w:rsid w:val="008A3E4F"/>
    <w:rsid w:val="008B308C"/>
    <w:rsid w:val="008B527F"/>
    <w:rsid w:val="008C18B7"/>
    <w:rsid w:val="008C37C3"/>
    <w:rsid w:val="008C4064"/>
    <w:rsid w:val="008D0C57"/>
    <w:rsid w:val="008D5A12"/>
    <w:rsid w:val="008D7CEF"/>
    <w:rsid w:val="008E21A0"/>
    <w:rsid w:val="008E261A"/>
    <w:rsid w:val="009051AB"/>
    <w:rsid w:val="00905E1B"/>
    <w:rsid w:val="00912B65"/>
    <w:rsid w:val="009132CF"/>
    <w:rsid w:val="00920D41"/>
    <w:rsid w:val="009229AD"/>
    <w:rsid w:val="009353DE"/>
    <w:rsid w:val="00945A7C"/>
    <w:rsid w:val="0095435A"/>
    <w:rsid w:val="00957655"/>
    <w:rsid w:val="00965A97"/>
    <w:rsid w:val="00970B15"/>
    <w:rsid w:val="009741AA"/>
    <w:rsid w:val="00990945"/>
    <w:rsid w:val="0099726E"/>
    <w:rsid w:val="009A0E25"/>
    <w:rsid w:val="009A4B52"/>
    <w:rsid w:val="009B54C8"/>
    <w:rsid w:val="009B6C85"/>
    <w:rsid w:val="009C0FDD"/>
    <w:rsid w:val="009C21B4"/>
    <w:rsid w:val="009C32F9"/>
    <w:rsid w:val="009D0A7C"/>
    <w:rsid w:val="009D179F"/>
    <w:rsid w:val="009D44E3"/>
    <w:rsid w:val="009D5FA7"/>
    <w:rsid w:val="009D641D"/>
    <w:rsid w:val="009D7A25"/>
    <w:rsid w:val="009F5FC5"/>
    <w:rsid w:val="009F70A1"/>
    <w:rsid w:val="00A00704"/>
    <w:rsid w:val="00A05FFF"/>
    <w:rsid w:val="00A106C8"/>
    <w:rsid w:val="00A11036"/>
    <w:rsid w:val="00A13026"/>
    <w:rsid w:val="00A14026"/>
    <w:rsid w:val="00A20B5F"/>
    <w:rsid w:val="00A20FD9"/>
    <w:rsid w:val="00A23301"/>
    <w:rsid w:val="00A26B12"/>
    <w:rsid w:val="00A44300"/>
    <w:rsid w:val="00A542C4"/>
    <w:rsid w:val="00A6246F"/>
    <w:rsid w:val="00A63CD8"/>
    <w:rsid w:val="00A66423"/>
    <w:rsid w:val="00A80693"/>
    <w:rsid w:val="00A806CC"/>
    <w:rsid w:val="00A90B29"/>
    <w:rsid w:val="00A94494"/>
    <w:rsid w:val="00AB11FC"/>
    <w:rsid w:val="00AB6177"/>
    <w:rsid w:val="00AC57AC"/>
    <w:rsid w:val="00AC7282"/>
    <w:rsid w:val="00AD081D"/>
    <w:rsid w:val="00AD7987"/>
    <w:rsid w:val="00AF3D78"/>
    <w:rsid w:val="00AF7A71"/>
    <w:rsid w:val="00AF7ADC"/>
    <w:rsid w:val="00B03C2A"/>
    <w:rsid w:val="00B0576E"/>
    <w:rsid w:val="00B06EF6"/>
    <w:rsid w:val="00B128D5"/>
    <w:rsid w:val="00B21CEC"/>
    <w:rsid w:val="00B272D4"/>
    <w:rsid w:val="00B345DF"/>
    <w:rsid w:val="00B35CDF"/>
    <w:rsid w:val="00B41151"/>
    <w:rsid w:val="00B433BF"/>
    <w:rsid w:val="00B43910"/>
    <w:rsid w:val="00B44575"/>
    <w:rsid w:val="00B454D1"/>
    <w:rsid w:val="00B46415"/>
    <w:rsid w:val="00B47D00"/>
    <w:rsid w:val="00B5429C"/>
    <w:rsid w:val="00B55A9A"/>
    <w:rsid w:val="00B60DA1"/>
    <w:rsid w:val="00B61173"/>
    <w:rsid w:val="00B620A9"/>
    <w:rsid w:val="00B71069"/>
    <w:rsid w:val="00B71803"/>
    <w:rsid w:val="00B723F5"/>
    <w:rsid w:val="00B7365C"/>
    <w:rsid w:val="00B75FDC"/>
    <w:rsid w:val="00B8052D"/>
    <w:rsid w:val="00B828B1"/>
    <w:rsid w:val="00B85998"/>
    <w:rsid w:val="00B9216F"/>
    <w:rsid w:val="00B964B3"/>
    <w:rsid w:val="00B96FF0"/>
    <w:rsid w:val="00BA0997"/>
    <w:rsid w:val="00BA1C62"/>
    <w:rsid w:val="00BB5F01"/>
    <w:rsid w:val="00BB6CE2"/>
    <w:rsid w:val="00BC7DE0"/>
    <w:rsid w:val="00BD0E99"/>
    <w:rsid w:val="00BD17F5"/>
    <w:rsid w:val="00BE4244"/>
    <w:rsid w:val="00BF56CB"/>
    <w:rsid w:val="00C00491"/>
    <w:rsid w:val="00C021BE"/>
    <w:rsid w:val="00C0797E"/>
    <w:rsid w:val="00C13427"/>
    <w:rsid w:val="00C24EB5"/>
    <w:rsid w:val="00C24FE0"/>
    <w:rsid w:val="00C251F5"/>
    <w:rsid w:val="00C27828"/>
    <w:rsid w:val="00C36829"/>
    <w:rsid w:val="00C44F40"/>
    <w:rsid w:val="00C62953"/>
    <w:rsid w:val="00C73F5A"/>
    <w:rsid w:val="00C74B1C"/>
    <w:rsid w:val="00C82307"/>
    <w:rsid w:val="00C84901"/>
    <w:rsid w:val="00C9570B"/>
    <w:rsid w:val="00CA63C2"/>
    <w:rsid w:val="00CA6B56"/>
    <w:rsid w:val="00CB211C"/>
    <w:rsid w:val="00CC2BBB"/>
    <w:rsid w:val="00CF57BB"/>
    <w:rsid w:val="00CF732F"/>
    <w:rsid w:val="00D05E8F"/>
    <w:rsid w:val="00D14506"/>
    <w:rsid w:val="00D170EF"/>
    <w:rsid w:val="00D215EF"/>
    <w:rsid w:val="00D253FC"/>
    <w:rsid w:val="00D26FFE"/>
    <w:rsid w:val="00D36663"/>
    <w:rsid w:val="00D3781D"/>
    <w:rsid w:val="00D4250D"/>
    <w:rsid w:val="00D43C14"/>
    <w:rsid w:val="00D46476"/>
    <w:rsid w:val="00D4712A"/>
    <w:rsid w:val="00D47F22"/>
    <w:rsid w:val="00D61077"/>
    <w:rsid w:val="00D61AAA"/>
    <w:rsid w:val="00D659B9"/>
    <w:rsid w:val="00D65A21"/>
    <w:rsid w:val="00D719CA"/>
    <w:rsid w:val="00D71AB8"/>
    <w:rsid w:val="00D73100"/>
    <w:rsid w:val="00D75D5B"/>
    <w:rsid w:val="00D77936"/>
    <w:rsid w:val="00D8024E"/>
    <w:rsid w:val="00D82B9D"/>
    <w:rsid w:val="00D8464C"/>
    <w:rsid w:val="00D922EE"/>
    <w:rsid w:val="00D92758"/>
    <w:rsid w:val="00DA3B0C"/>
    <w:rsid w:val="00DB0818"/>
    <w:rsid w:val="00DB0B34"/>
    <w:rsid w:val="00DC085B"/>
    <w:rsid w:val="00DC4AEC"/>
    <w:rsid w:val="00DC5991"/>
    <w:rsid w:val="00DC7177"/>
    <w:rsid w:val="00DD0BB7"/>
    <w:rsid w:val="00DD2148"/>
    <w:rsid w:val="00DD311C"/>
    <w:rsid w:val="00DE36DF"/>
    <w:rsid w:val="00DF1901"/>
    <w:rsid w:val="00DF6425"/>
    <w:rsid w:val="00DF6D18"/>
    <w:rsid w:val="00DF741F"/>
    <w:rsid w:val="00E00677"/>
    <w:rsid w:val="00E122CD"/>
    <w:rsid w:val="00E14CE7"/>
    <w:rsid w:val="00E2530A"/>
    <w:rsid w:val="00E3347B"/>
    <w:rsid w:val="00E41CF6"/>
    <w:rsid w:val="00E42BC4"/>
    <w:rsid w:val="00E45D25"/>
    <w:rsid w:val="00E45D7F"/>
    <w:rsid w:val="00E47569"/>
    <w:rsid w:val="00E5498F"/>
    <w:rsid w:val="00E55940"/>
    <w:rsid w:val="00E560A6"/>
    <w:rsid w:val="00E5677E"/>
    <w:rsid w:val="00E60151"/>
    <w:rsid w:val="00E6116B"/>
    <w:rsid w:val="00E633A7"/>
    <w:rsid w:val="00E70510"/>
    <w:rsid w:val="00E85287"/>
    <w:rsid w:val="00E87CAF"/>
    <w:rsid w:val="00E87CF1"/>
    <w:rsid w:val="00EB5599"/>
    <w:rsid w:val="00EB67EE"/>
    <w:rsid w:val="00EC16CE"/>
    <w:rsid w:val="00ED346C"/>
    <w:rsid w:val="00ED4958"/>
    <w:rsid w:val="00EE1992"/>
    <w:rsid w:val="00EE4639"/>
    <w:rsid w:val="00EE47C3"/>
    <w:rsid w:val="00EE5EEB"/>
    <w:rsid w:val="00EF4714"/>
    <w:rsid w:val="00F021D1"/>
    <w:rsid w:val="00F031CF"/>
    <w:rsid w:val="00F036B5"/>
    <w:rsid w:val="00F043DB"/>
    <w:rsid w:val="00F07875"/>
    <w:rsid w:val="00F130F4"/>
    <w:rsid w:val="00F14D10"/>
    <w:rsid w:val="00F2392E"/>
    <w:rsid w:val="00F31C1C"/>
    <w:rsid w:val="00F326A0"/>
    <w:rsid w:val="00F33C44"/>
    <w:rsid w:val="00F36DB6"/>
    <w:rsid w:val="00F37A30"/>
    <w:rsid w:val="00F40FA7"/>
    <w:rsid w:val="00F513B1"/>
    <w:rsid w:val="00F5654A"/>
    <w:rsid w:val="00F56E0F"/>
    <w:rsid w:val="00F73FFB"/>
    <w:rsid w:val="00F856DF"/>
    <w:rsid w:val="00F86D60"/>
    <w:rsid w:val="00F8755E"/>
    <w:rsid w:val="00F95E93"/>
    <w:rsid w:val="00FC33FB"/>
    <w:rsid w:val="00FC5BF7"/>
    <w:rsid w:val="00FD2935"/>
    <w:rsid w:val="00FD4163"/>
    <w:rsid w:val="00FD67B4"/>
    <w:rsid w:val="00FD7C9A"/>
    <w:rsid w:val="00FE1BFD"/>
    <w:rsid w:val="00FE5FBA"/>
    <w:rsid w:val="00FF132D"/>
    <w:rsid w:val="00FF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FB9457"/>
  <w15:docId w15:val="{7763CAFF-E4CA-4A75-A29B-B4E7D7E5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spacing w:line="320" w:lineRule="exact"/>
      <w:jc w:val="center"/>
      <w:outlineLvl w:val="0"/>
    </w:pPr>
    <w:rPr>
      <w:rFonts w:ascii="宋体" w:hAnsi="宋体"/>
      <w:b/>
      <w:bCs/>
      <w:sz w:val="18"/>
      <w:lang w:val="x-none" w:eastAsia="x-none"/>
    </w:rPr>
  </w:style>
  <w:style w:type="paragraph" w:styleId="20">
    <w:name w:val="heading 2"/>
    <w:basedOn w:val="a"/>
    <w:next w:val="a"/>
    <w:link w:val="21"/>
    <w:qFormat/>
    <w:pPr>
      <w:keepNext/>
      <w:spacing w:line="320" w:lineRule="exact"/>
      <w:ind w:left="42" w:right="-153" w:hangingChars="23" w:hanging="42"/>
      <w:outlineLvl w:val="1"/>
    </w:pPr>
    <w:rPr>
      <w:rFonts w:ascii="宋体" w:hAnsi="宋体"/>
      <w:b/>
      <w:bCs/>
      <w:sz w:val="18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7344DA"/>
    <w:pPr>
      <w:keepNext/>
      <w:spacing w:line="320" w:lineRule="exact"/>
      <w:ind w:firstLineChars="99" w:firstLine="179"/>
      <w:outlineLvl w:val="3"/>
    </w:pPr>
    <w:rPr>
      <w:rFonts w:ascii="宋体" w:hAnsi="宋体"/>
      <w:b/>
      <w:bCs/>
      <w:kern w:val="0"/>
      <w:sz w:val="18"/>
      <w:lang w:val="x-none" w:eastAsia="x-none"/>
    </w:rPr>
  </w:style>
  <w:style w:type="paragraph" w:styleId="5">
    <w:name w:val="heading 5"/>
    <w:basedOn w:val="a"/>
    <w:next w:val="a"/>
    <w:link w:val="50"/>
    <w:qFormat/>
    <w:rsid w:val="007344DA"/>
    <w:pPr>
      <w:keepNext/>
      <w:spacing w:line="320" w:lineRule="exact"/>
      <w:jc w:val="center"/>
      <w:outlineLvl w:val="4"/>
    </w:pPr>
    <w:rPr>
      <w:rFonts w:ascii="宋体" w:hAnsi="宋体"/>
      <w:b/>
      <w:bCs/>
      <w:color w:val="FF0000"/>
      <w:kern w:val="0"/>
      <w:sz w:val="1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</w:style>
  <w:style w:type="character" w:customStyle="1" w:styleId="a3">
    <w:name w:val="正文文本缩进 字符"/>
    <w:link w:val="a4"/>
    <w:rPr>
      <w:kern w:val="2"/>
      <w:sz w:val="21"/>
      <w:szCs w:val="24"/>
    </w:rPr>
  </w:style>
  <w:style w:type="character" w:styleId="a5">
    <w:name w:val="page number"/>
    <w:basedOn w:val="a0"/>
  </w:style>
  <w:style w:type="character" w:styleId="a6">
    <w:name w:val="annotation reference"/>
    <w:rPr>
      <w:sz w:val="21"/>
      <w:szCs w:val="21"/>
    </w:rPr>
  </w:style>
  <w:style w:type="character" w:styleId="a7">
    <w:name w:val="endnote reference"/>
    <w:rPr>
      <w:vertAlign w:val="superscript"/>
    </w:rPr>
  </w:style>
  <w:style w:type="paragraph" w:styleId="a8">
    <w:name w:val="annotation text"/>
    <w:basedOn w:val="a"/>
    <w:link w:val="a9"/>
    <w:pPr>
      <w:jc w:val="left"/>
    </w:pPr>
    <w:rPr>
      <w:lang w:val="x-none" w:eastAsia="x-none"/>
    </w:rPr>
  </w:style>
  <w:style w:type="paragraph" w:customStyle="1" w:styleId="Style12">
    <w:name w:val="_Style 12"/>
    <w:basedOn w:val="a"/>
    <w:rPr>
      <w:szCs w:val="20"/>
    </w:rPr>
  </w:style>
  <w:style w:type="paragraph" w:styleId="22">
    <w:name w:val="Body Text Indent 2"/>
    <w:basedOn w:val="a"/>
    <w:link w:val="23"/>
    <w:pPr>
      <w:spacing w:after="120" w:line="480" w:lineRule="auto"/>
      <w:ind w:leftChars="200" w:left="420"/>
    </w:pPr>
    <w:rPr>
      <w:lang w:val="x-none" w:eastAsia="x-none"/>
    </w:rPr>
  </w:style>
  <w:style w:type="paragraph" w:styleId="a4">
    <w:name w:val="Body Text Indent"/>
    <w:basedOn w:val="a"/>
    <w:link w:val="a3"/>
    <w:pPr>
      <w:spacing w:after="120"/>
      <w:ind w:leftChars="200" w:left="420"/>
    </w:pPr>
    <w:rPr>
      <w:lang w:val="x-none" w:eastAsia="x-none"/>
    </w:rPr>
  </w:style>
  <w:style w:type="paragraph" w:customStyle="1" w:styleId="Char2CharCharChar">
    <w:name w:val="Char2 Char Char Char"/>
    <w:basedOn w:val="a"/>
    <w:rPr>
      <w:szCs w:val="20"/>
    </w:rPr>
  </w:style>
  <w:style w:type="paragraph" w:styleId="aa">
    <w:name w:val="annotation subject"/>
    <w:basedOn w:val="a8"/>
    <w:next w:val="a8"/>
    <w:link w:val="ab"/>
    <w:rPr>
      <w:b/>
      <w:bCs/>
    </w:rPr>
  </w:style>
  <w:style w:type="paragraph" w:styleId="ac">
    <w:name w:val="endnote text"/>
    <w:basedOn w:val="a"/>
    <w:link w:val="ad"/>
    <w:pPr>
      <w:snapToGrid w:val="0"/>
      <w:jc w:val="left"/>
    </w:pPr>
    <w:rPr>
      <w:lang w:val="x-none" w:eastAsia="x-none"/>
    </w:rPr>
  </w:style>
  <w:style w:type="paragraph" w:styleId="ae">
    <w:name w:val="header"/>
    <w:basedOn w:val="a"/>
    <w:link w:val="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2">
    <w:name w:val="Balloon Text"/>
    <w:basedOn w:val="a"/>
    <w:link w:val="af3"/>
    <w:rPr>
      <w:sz w:val="18"/>
      <w:szCs w:val="18"/>
      <w:lang w:val="x-none" w:eastAsia="x-none"/>
    </w:rPr>
  </w:style>
  <w:style w:type="paragraph" w:styleId="af4">
    <w:name w:val="Document Map"/>
    <w:basedOn w:val="a"/>
    <w:link w:val="af5"/>
    <w:pPr>
      <w:shd w:val="clear" w:color="auto" w:fill="000080"/>
    </w:pPr>
    <w:rPr>
      <w:lang w:val="x-none" w:eastAsia="x-none"/>
    </w:rPr>
  </w:style>
  <w:style w:type="table" w:styleId="af6">
    <w:name w:val="Table Grid"/>
    <w:basedOn w:val="a1"/>
    <w:rsid w:val="00085F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link w:val="4"/>
    <w:rsid w:val="007344DA"/>
    <w:rPr>
      <w:rFonts w:ascii="宋体" w:hAnsi="宋体"/>
      <w:b/>
      <w:bCs/>
      <w:sz w:val="18"/>
      <w:szCs w:val="24"/>
      <w:lang w:val="x-none" w:eastAsia="x-none"/>
    </w:rPr>
  </w:style>
  <w:style w:type="character" w:customStyle="1" w:styleId="50">
    <w:name w:val="标题 5 字符"/>
    <w:link w:val="5"/>
    <w:rsid w:val="007344DA"/>
    <w:rPr>
      <w:rFonts w:ascii="宋体" w:hAnsi="宋体"/>
      <w:b/>
      <w:bCs/>
      <w:color w:val="FF0000"/>
      <w:sz w:val="18"/>
      <w:szCs w:val="24"/>
      <w:lang w:val="x-none" w:eastAsia="x-none"/>
    </w:rPr>
  </w:style>
  <w:style w:type="character" w:customStyle="1" w:styleId="24">
    <w:name w:val="正文首行缩进 2 字符"/>
    <w:link w:val="25"/>
    <w:rsid w:val="007344DA"/>
  </w:style>
  <w:style w:type="character" w:customStyle="1" w:styleId="af7">
    <w:name w:val="标题 字符"/>
    <w:link w:val="af8"/>
    <w:rsid w:val="007344DA"/>
    <w:rPr>
      <w:rFonts w:ascii="Cambria" w:hAnsi="Cambria"/>
      <w:b/>
      <w:bCs/>
      <w:kern w:val="28"/>
      <w:sz w:val="32"/>
      <w:szCs w:val="32"/>
    </w:rPr>
  </w:style>
  <w:style w:type="character" w:customStyle="1" w:styleId="af1">
    <w:name w:val="页脚 字符"/>
    <w:link w:val="af0"/>
    <w:uiPriority w:val="99"/>
    <w:rsid w:val="007344DA"/>
    <w:rPr>
      <w:kern w:val="2"/>
      <w:sz w:val="18"/>
      <w:szCs w:val="18"/>
    </w:rPr>
  </w:style>
  <w:style w:type="character" w:customStyle="1" w:styleId="af5">
    <w:name w:val="文档结构图 字符"/>
    <w:link w:val="af4"/>
    <w:rsid w:val="007344DA"/>
    <w:rPr>
      <w:kern w:val="2"/>
      <w:sz w:val="21"/>
      <w:szCs w:val="24"/>
      <w:shd w:val="clear" w:color="auto" w:fill="000080"/>
    </w:rPr>
  </w:style>
  <w:style w:type="character" w:customStyle="1" w:styleId="af3">
    <w:name w:val="批注框文本 字符"/>
    <w:link w:val="af2"/>
    <w:rsid w:val="007344DA"/>
    <w:rPr>
      <w:kern w:val="2"/>
      <w:sz w:val="18"/>
      <w:szCs w:val="18"/>
    </w:rPr>
  </w:style>
  <w:style w:type="character" w:customStyle="1" w:styleId="21">
    <w:name w:val="标题 2 字符"/>
    <w:link w:val="20"/>
    <w:rsid w:val="007344DA"/>
    <w:rPr>
      <w:rFonts w:ascii="宋体" w:hAnsi="宋体"/>
      <w:b/>
      <w:bCs/>
      <w:kern w:val="2"/>
      <w:sz w:val="18"/>
      <w:szCs w:val="24"/>
    </w:rPr>
  </w:style>
  <w:style w:type="character" w:customStyle="1" w:styleId="10">
    <w:name w:val="标题 1 字符"/>
    <w:link w:val="1"/>
    <w:rsid w:val="007344DA"/>
    <w:rPr>
      <w:rFonts w:ascii="宋体" w:hAnsi="宋体"/>
      <w:b/>
      <w:bCs/>
      <w:kern w:val="2"/>
      <w:sz w:val="18"/>
      <w:szCs w:val="24"/>
    </w:rPr>
  </w:style>
  <w:style w:type="character" w:customStyle="1" w:styleId="30">
    <w:name w:val="标题 3 字符"/>
    <w:link w:val="3"/>
    <w:rsid w:val="007344DA"/>
    <w:rPr>
      <w:b/>
      <w:bCs/>
      <w:kern w:val="2"/>
      <w:sz w:val="32"/>
      <w:szCs w:val="32"/>
    </w:rPr>
  </w:style>
  <w:style w:type="character" w:customStyle="1" w:styleId="af9">
    <w:name w:val="副标题 字符"/>
    <w:link w:val="afa"/>
    <w:rsid w:val="007344DA"/>
    <w:rPr>
      <w:rFonts w:ascii="Cambria" w:hAnsi="Cambria"/>
      <w:sz w:val="24"/>
      <w:szCs w:val="24"/>
    </w:rPr>
  </w:style>
  <w:style w:type="character" w:customStyle="1" w:styleId="23">
    <w:name w:val="正文文本缩进 2 字符"/>
    <w:link w:val="22"/>
    <w:rsid w:val="007344DA"/>
    <w:rPr>
      <w:kern w:val="2"/>
      <w:sz w:val="21"/>
      <w:szCs w:val="24"/>
    </w:rPr>
  </w:style>
  <w:style w:type="character" w:customStyle="1" w:styleId="afb">
    <w:name w:val="日期 字符"/>
    <w:link w:val="afc"/>
    <w:rsid w:val="007344DA"/>
  </w:style>
  <w:style w:type="character" w:customStyle="1" w:styleId="Char">
    <w:name w:val="正文文本 Char"/>
    <w:rsid w:val="007344DA"/>
    <w:rPr>
      <w:rFonts w:ascii="宋体" w:eastAsia="宋体" w:hAnsi="宋体" w:cs="Times New Roman"/>
      <w:b/>
      <w:bCs/>
      <w:sz w:val="18"/>
      <w:szCs w:val="24"/>
    </w:rPr>
  </w:style>
  <w:style w:type="character" w:customStyle="1" w:styleId="26">
    <w:name w:val="正文文本 2 字符"/>
    <w:link w:val="27"/>
    <w:rsid w:val="007344DA"/>
    <w:rPr>
      <w:rFonts w:ascii="宋体" w:hAnsi="宋体"/>
      <w:b/>
      <w:bCs/>
      <w:color w:val="0000FF"/>
      <w:sz w:val="18"/>
      <w:szCs w:val="24"/>
    </w:rPr>
  </w:style>
  <w:style w:type="character" w:customStyle="1" w:styleId="Char1">
    <w:name w:val="标题 Char1"/>
    <w:rsid w:val="007344DA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">
    <w:name w:val="页眉 字符"/>
    <w:link w:val="ae"/>
    <w:rsid w:val="007344DA"/>
    <w:rPr>
      <w:kern w:val="2"/>
      <w:sz w:val="18"/>
      <w:szCs w:val="18"/>
    </w:rPr>
  </w:style>
  <w:style w:type="character" w:customStyle="1" w:styleId="ad">
    <w:name w:val="尾注文本 字符"/>
    <w:link w:val="ac"/>
    <w:rsid w:val="007344DA"/>
    <w:rPr>
      <w:kern w:val="2"/>
      <w:sz w:val="21"/>
      <w:szCs w:val="24"/>
    </w:rPr>
  </w:style>
  <w:style w:type="character" w:customStyle="1" w:styleId="Char10">
    <w:name w:val="副标题 Char1"/>
    <w:rsid w:val="007344DA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9">
    <w:name w:val="批注文字 字符"/>
    <w:link w:val="a8"/>
    <w:rsid w:val="007344DA"/>
    <w:rPr>
      <w:kern w:val="2"/>
      <w:sz w:val="21"/>
      <w:szCs w:val="24"/>
    </w:rPr>
  </w:style>
  <w:style w:type="character" w:customStyle="1" w:styleId="afd">
    <w:name w:val="正文首行缩进 字符"/>
    <w:link w:val="afe"/>
    <w:rsid w:val="007344DA"/>
    <w:rPr>
      <w:b/>
      <w:bCs/>
      <w:sz w:val="18"/>
      <w:szCs w:val="24"/>
    </w:rPr>
  </w:style>
  <w:style w:type="character" w:customStyle="1" w:styleId="ab">
    <w:name w:val="批注主题 字符"/>
    <w:link w:val="aa"/>
    <w:rsid w:val="007344DA"/>
    <w:rPr>
      <w:b/>
      <w:bCs/>
      <w:kern w:val="2"/>
      <w:sz w:val="21"/>
      <w:szCs w:val="24"/>
    </w:rPr>
  </w:style>
  <w:style w:type="character" w:customStyle="1" w:styleId="31">
    <w:name w:val="正文文本缩进 3 字符"/>
    <w:link w:val="32"/>
    <w:rsid w:val="007344DA"/>
    <w:rPr>
      <w:sz w:val="24"/>
      <w:szCs w:val="21"/>
    </w:rPr>
  </w:style>
  <w:style w:type="paragraph" w:styleId="28">
    <w:name w:val="List 2"/>
    <w:basedOn w:val="a"/>
    <w:rsid w:val="007344DA"/>
    <w:pPr>
      <w:ind w:leftChars="200" w:left="100" w:hangingChars="200" w:hanging="200"/>
    </w:pPr>
  </w:style>
  <w:style w:type="paragraph" w:styleId="afa">
    <w:name w:val="Subtitle"/>
    <w:basedOn w:val="a"/>
    <w:next w:val="a"/>
    <w:link w:val="af9"/>
    <w:qFormat/>
    <w:rsid w:val="007344DA"/>
    <w:pPr>
      <w:spacing w:after="60"/>
      <w:jc w:val="center"/>
      <w:outlineLvl w:val="1"/>
    </w:pPr>
    <w:rPr>
      <w:rFonts w:ascii="Cambria" w:hAnsi="Cambria"/>
      <w:kern w:val="0"/>
      <w:sz w:val="24"/>
      <w:lang w:val="x-none" w:eastAsia="x-none"/>
    </w:rPr>
  </w:style>
  <w:style w:type="character" w:customStyle="1" w:styleId="Char2">
    <w:name w:val="副标题 Char2"/>
    <w:uiPriority w:val="11"/>
    <w:rsid w:val="007344DA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样式1"/>
    <w:rsid w:val="007344DA"/>
    <w:pPr>
      <w:spacing w:before="120" w:after="120" w:line="360" w:lineRule="exact"/>
    </w:pPr>
    <w:rPr>
      <w:sz w:val="21"/>
      <w:szCs w:val="28"/>
    </w:rPr>
  </w:style>
  <w:style w:type="paragraph" w:customStyle="1" w:styleId="CharCharCharCharCharCharChar">
    <w:name w:val="Char Char Char Char Char Char Char"/>
    <w:basedOn w:val="a"/>
    <w:rsid w:val="007344DA"/>
    <w:pPr>
      <w:widowControl/>
      <w:spacing w:after="160" w:line="240" w:lineRule="exact"/>
      <w:jc w:val="left"/>
    </w:pPr>
    <w:rPr>
      <w:rFonts w:ascii="Tahoma" w:hAnsi="Tahoma"/>
      <w:kern w:val="0"/>
      <w:sz w:val="20"/>
      <w:szCs w:val="20"/>
      <w:lang w:eastAsia="en-US"/>
    </w:rPr>
  </w:style>
  <w:style w:type="paragraph" w:customStyle="1" w:styleId="12">
    <w:name w:val="批注框文本1"/>
    <w:basedOn w:val="a"/>
    <w:rsid w:val="007344DA"/>
    <w:rPr>
      <w:sz w:val="16"/>
      <w:szCs w:val="16"/>
    </w:rPr>
  </w:style>
  <w:style w:type="paragraph" w:styleId="32">
    <w:name w:val="Body Text Indent 3"/>
    <w:basedOn w:val="a"/>
    <w:link w:val="31"/>
    <w:rsid w:val="007344DA"/>
    <w:pPr>
      <w:spacing w:line="360" w:lineRule="auto"/>
      <w:ind w:firstLineChars="200" w:firstLine="480"/>
    </w:pPr>
    <w:rPr>
      <w:kern w:val="0"/>
      <w:sz w:val="24"/>
      <w:szCs w:val="21"/>
      <w:lang w:val="x-none" w:eastAsia="x-none"/>
    </w:rPr>
  </w:style>
  <w:style w:type="character" w:customStyle="1" w:styleId="3Char1">
    <w:name w:val="正文文本缩进 3 Char1"/>
    <w:uiPriority w:val="99"/>
    <w:semiHidden/>
    <w:rsid w:val="007344DA"/>
    <w:rPr>
      <w:kern w:val="2"/>
      <w:sz w:val="16"/>
      <w:szCs w:val="16"/>
    </w:rPr>
  </w:style>
  <w:style w:type="paragraph" w:customStyle="1" w:styleId="Char11">
    <w:name w:val="Char1"/>
    <w:basedOn w:val="a"/>
    <w:rsid w:val="007344D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322">
    <w:name w:val="样式 样式 标题 3 + 首行缩进:  2 字符 + 首行缩进:  2 字符"/>
    <w:basedOn w:val="a"/>
    <w:rsid w:val="007344DA"/>
    <w:pPr>
      <w:keepNext/>
      <w:keepLines/>
      <w:spacing w:before="120" w:after="120" w:line="360" w:lineRule="auto"/>
      <w:ind w:firstLineChars="200" w:firstLine="200"/>
      <w:outlineLvl w:val="2"/>
    </w:pPr>
    <w:rPr>
      <w:rFonts w:eastAsia="黑体" w:cs="宋体"/>
      <w:b/>
      <w:bCs/>
      <w:sz w:val="24"/>
    </w:rPr>
  </w:style>
  <w:style w:type="paragraph" w:customStyle="1" w:styleId="aff">
    <w:name w:val="标题三"/>
    <w:basedOn w:val="3"/>
    <w:rsid w:val="007344DA"/>
    <w:pPr>
      <w:spacing w:before="160" w:after="160" w:line="360" w:lineRule="auto"/>
      <w:ind w:firstLineChars="200" w:firstLine="200"/>
    </w:pPr>
    <w:rPr>
      <w:rFonts w:eastAsia="黑体"/>
      <w:color w:val="000000"/>
      <w:kern w:val="0"/>
      <w:sz w:val="24"/>
    </w:rPr>
  </w:style>
  <w:style w:type="paragraph" w:styleId="afc">
    <w:name w:val="Date"/>
    <w:basedOn w:val="a"/>
    <w:next w:val="a"/>
    <w:link w:val="afb"/>
    <w:rsid w:val="007344DA"/>
    <w:rPr>
      <w:kern w:val="0"/>
      <w:sz w:val="20"/>
      <w:szCs w:val="20"/>
    </w:rPr>
  </w:style>
  <w:style w:type="character" w:customStyle="1" w:styleId="Char12">
    <w:name w:val="日期 Char1"/>
    <w:uiPriority w:val="99"/>
    <w:semiHidden/>
    <w:rsid w:val="007344DA"/>
    <w:rPr>
      <w:kern w:val="2"/>
      <w:sz w:val="21"/>
      <w:szCs w:val="24"/>
    </w:rPr>
  </w:style>
  <w:style w:type="paragraph" w:styleId="af8">
    <w:name w:val="Title"/>
    <w:basedOn w:val="a"/>
    <w:next w:val="a"/>
    <w:link w:val="af7"/>
    <w:qFormat/>
    <w:rsid w:val="007344D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20">
    <w:name w:val="标题 Char2"/>
    <w:uiPriority w:val="10"/>
    <w:rsid w:val="007344DA"/>
    <w:rPr>
      <w:rFonts w:ascii="Cambria" w:hAnsi="Cambria" w:cs="Times New Roman"/>
      <w:b/>
      <w:bCs/>
      <w:kern w:val="2"/>
      <w:sz w:val="32"/>
      <w:szCs w:val="32"/>
    </w:rPr>
  </w:style>
  <w:style w:type="paragraph" w:styleId="aff0">
    <w:name w:val="Body Text"/>
    <w:basedOn w:val="a"/>
    <w:link w:val="aff1"/>
    <w:uiPriority w:val="99"/>
    <w:unhideWhenUsed/>
    <w:rsid w:val="007344DA"/>
    <w:pPr>
      <w:spacing w:after="120"/>
    </w:pPr>
    <w:rPr>
      <w:lang w:val="x-none" w:eastAsia="x-none"/>
    </w:rPr>
  </w:style>
  <w:style w:type="character" w:customStyle="1" w:styleId="aff1">
    <w:name w:val="正文文本 字符"/>
    <w:link w:val="aff0"/>
    <w:uiPriority w:val="99"/>
    <w:semiHidden/>
    <w:rsid w:val="007344DA"/>
    <w:rPr>
      <w:kern w:val="2"/>
      <w:sz w:val="21"/>
      <w:szCs w:val="24"/>
    </w:rPr>
  </w:style>
  <w:style w:type="paragraph" w:styleId="afe">
    <w:name w:val="Body Text First Indent"/>
    <w:basedOn w:val="aff0"/>
    <w:link w:val="afd"/>
    <w:rsid w:val="007344DA"/>
    <w:pPr>
      <w:ind w:firstLineChars="100" w:firstLine="420"/>
    </w:pPr>
    <w:rPr>
      <w:b/>
      <w:bCs/>
      <w:kern w:val="0"/>
      <w:sz w:val="18"/>
    </w:rPr>
  </w:style>
  <w:style w:type="character" w:customStyle="1" w:styleId="Char13">
    <w:name w:val="正文首行缩进 Char1"/>
    <w:basedOn w:val="aff1"/>
    <w:uiPriority w:val="99"/>
    <w:semiHidden/>
    <w:rsid w:val="007344DA"/>
    <w:rPr>
      <w:kern w:val="2"/>
      <w:sz w:val="21"/>
      <w:szCs w:val="24"/>
    </w:rPr>
  </w:style>
  <w:style w:type="paragraph" w:styleId="41">
    <w:name w:val="List 4"/>
    <w:basedOn w:val="a"/>
    <w:rsid w:val="007344DA"/>
    <w:pPr>
      <w:ind w:leftChars="600" w:left="100" w:hangingChars="200" w:hanging="200"/>
    </w:pPr>
  </w:style>
  <w:style w:type="paragraph" w:customStyle="1" w:styleId="CharCharCharCharCharCharCharCharCharCharChar1">
    <w:name w:val="Char Char Char Char Char Char Char Char Char Char Char1"/>
    <w:rsid w:val="007344DA"/>
    <w:pPr>
      <w:widowControl w:val="0"/>
      <w:spacing w:line="300" w:lineRule="auto"/>
      <w:ind w:firstLineChars="200" w:firstLine="480"/>
      <w:jc w:val="both"/>
    </w:pPr>
    <w:rPr>
      <w:rFonts w:eastAsia="仿宋_GB2312"/>
      <w:kern w:val="2"/>
      <w:sz w:val="24"/>
      <w:szCs w:val="24"/>
    </w:rPr>
  </w:style>
  <w:style w:type="paragraph" w:customStyle="1" w:styleId="Char0">
    <w:name w:val="Char"/>
    <w:basedOn w:val="a"/>
    <w:rsid w:val="007344DA"/>
    <w:pPr>
      <w:spacing w:after="160" w:line="240" w:lineRule="exact"/>
      <w:jc w:val="left"/>
    </w:pPr>
    <w:rPr>
      <w:rFonts w:ascii="Tahoma" w:hAnsi="Tahoma"/>
      <w:kern w:val="0"/>
      <w:sz w:val="20"/>
      <w:lang w:eastAsia="en-US"/>
    </w:rPr>
  </w:style>
  <w:style w:type="paragraph" w:styleId="27">
    <w:name w:val="Body Text 2"/>
    <w:basedOn w:val="a"/>
    <w:link w:val="26"/>
    <w:rsid w:val="007344DA"/>
    <w:pPr>
      <w:spacing w:line="360" w:lineRule="exact"/>
      <w:jc w:val="center"/>
    </w:pPr>
    <w:rPr>
      <w:rFonts w:ascii="宋体" w:hAnsi="宋体"/>
      <w:b/>
      <w:bCs/>
      <w:color w:val="0000FF"/>
      <w:kern w:val="0"/>
      <w:sz w:val="18"/>
      <w:lang w:val="x-none" w:eastAsia="x-none"/>
    </w:rPr>
  </w:style>
  <w:style w:type="character" w:customStyle="1" w:styleId="2Char1">
    <w:name w:val="正文文本 2 Char1"/>
    <w:uiPriority w:val="99"/>
    <w:semiHidden/>
    <w:rsid w:val="007344DA"/>
    <w:rPr>
      <w:kern w:val="2"/>
      <w:sz w:val="21"/>
      <w:szCs w:val="24"/>
    </w:rPr>
  </w:style>
  <w:style w:type="paragraph" w:customStyle="1" w:styleId="xl37">
    <w:name w:val="xl37"/>
    <w:basedOn w:val="a"/>
    <w:rsid w:val="007344DA"/>
    <w:pPr>
      <w:widowControl/>
      <w:spacing w:before="100" w:beforeAutospacing="1" w:after="100" w:afterAutospacing="1"/>
      <w:jc w:val="center"/>
      <w:textAlignment w:val="center"/>
    </w:pPr>
    <w:rPr>
      <w:rFonts w:ascii="Arial Unicode MS" w:hAnsi="Arial Unicode MS"/>
      <w:kern w:val="0"/>
      <w:sz w:val="18"/>
      <w:szCs w:val="18"/>
    </w:rPr>
  </w:style>
  <w:style w:type="paragraph" w:customStyle="1" w:styleId="33">
    <w:name w:val="样式3"/>
    <w:rsid w:val="007344DA"/>
    <w:pPr>
      <w:spacing w:before="120" w:after="120" w:line="360" w:lineRule="exact"/>
    </w:pPr>
    <w:rPr>
      <w:sz w:val="21"/>
      <w:szCs w:val="28"/>
    </w:rPr>
  </w:style>
  <w:style w:type="paragraph" w:styleId="25">
    <w:name w:val="Body Text First Indent 2"/>
    <w:basedOn w:val="a4"/>
    <w:link w:val="24"/>
    <w:rsid w:val="007344DA"/>
    <w:pPr>
      <w:ind w:firstLineChars="200" w:firstLine="420"/>
    </w:pPr>
    <w:rPr>
      <w:kern w:val="0"/>
      <w:sz w:val="20"/>
      <w:lang w:val="en-US" w:eastAsia="zh-CN"/>
    </w:rPr>
  </w:style>
  <w:style w:type="character" w:customStyle="1" w:styleId="2Char10">
    <w:name w:val="正文首行缩进 2 Char1"/>
    <w:basedOn w:val="a3"/>
    <w:uiPriority w:val="99"/>
    <w:semiHidden/>
    <w:rsid w:val="007344DA"/>
    <w:rPr>
      <w:kern w:val="2"/>
      <w:sz w:val="21"/>
      <w:szCs w:val="24"/>
    </w:rPr>
  </w:style>
  <w:style w:type="paragraph" w:customStyle="1" w:styleId="CharCharCharCharCharCharCharCharCharCharChar">
    <w:name w:val="Char Char Char Char Char Char Char Char Char Char Char"/>
    <w:rsid w:val="007344DA"/>
    <w:pPr>
      <w:widowControl w:val="0"/>
      <w:spacing w:line="300" w:lineRule="auto"/>
      <w:ind w:firstLineChars="200" w:firstLine="480"/>
      <w:jc w:val="both"/>
    </w:pPr>
    <w:rPr>
      <w:rFonts w:eastAsia="仿宋_GB2312"/>
      <w:kern w:val="2"/>
      <w:sz w:val="24"/>
      <w:szCs w:val="24"/>
    </w:rPr>
  </w:style>
  <w:style w:type="paragraph" w:styleId="aff2">
    <w:name w:val="Revision"/>
    <w:uiPriority w:val="99"/>
    <w:rsid w:val="007344DA"/>
    <w:rPr>
      <w:kern w:val="2"/>
      <w:sz w:val="21"/>
      <w:szCs w:val="24"/>
    </w:rPr>
  </w:style>
  <w:style w:type="paragraph" w:styleId="34">
    <w:name w:val="List 3"/>
    <w:basedOn w:val="a"/>
    <w:rsid w:val="007344DA"/>
    <w:pPr>
      <w:ind w:leftChars="400" w:left="100" w:hangingChars="200" w:hanging="200"/>
    </w:pPr>
  </w:style>
  <w:style w:type="paragraph" w:customStyle="1" w:styleId="CharCharChar1CharCharCharCharCharCharCharCharCharCharCharChar2CharCharCharChar2">
    <w:name w:val="Char Char Char1 Char Char Char Char Char Char Char Char Char Char Char Char2 Char Char Char Char2"/>
    <w:basedOn w:val="a"/>
    <w:rsid w:val="007344DA"/>
    <w:pPr>
      <w:spacing w:beforeLines="50" w:before="156" w:afterLines="50" w:after="156"/>
    </w:pPr>
    <w:rPr>
      <w:rFonts w:ascii="Tahoma" w:hAnsi="Tahoma"/>
      <w:sz w:val="24"/>
      <w:szCs w:val="20"/>
    </w:rPr>
  </w:style>
  <w:style w:type="paragraph" w:customStyle="1" w:styleId="9">
    <w:name w:val="样式9"/>
    <w:rsid w:val="007344DA"/>
    <w:pPr>
      <w:spacing w:line="360" w:lineRule="exact"/>
      <w:ind w:firstLine="562"/>
    </w:pPr>
    <w:rPr>
      <w:rFonts w:ascii="宋体" w:hAnsi="宋体"/>
      <w:b/>
    </w:rPr>
  </w:style>
  <w:style w:type="paragraph" w:customStyle="1" w:styleId="2">
    <w:name w:val="标题2"/>
    <w:basedOn w:val="20"/>
    <w:next w:val="a"/>
    <w:rsid w:val="007344DA"/>
    <w:pPr>
      <w:keepLines/>
      <w:numPr>
        <w:numId w:val="1"/>
      </w:numPr>
      <w:tabs>
        <w:tab w:val="left" w:pos="360"/>
      </w:tabs>
      <w:spacing w:before="260" w:after="260" w:line="360" w:lineRule="auto"/>
      <w:ind w:left="0" w:right="0" w:firstLineChars="0" w:firstLine="0"/>
    </w:pPr>
    <w:rPr>
      <w:rFonts w:eastAsia="黑体" w:cs="宋体"/>
      <w:color w:val="000000"/>
      <w:kern w:val="0"/>
      <w:sz w:val="24"/>
      <w:szCs w:val="32"/>
    </w:rPr>
  </w:style>
  <w:style w:type="paragraph" w:styleId="51">
    <w:name w:val="List 5"/>
    <w:basedOn w:val="a"/>
    <w:rsid w:val="007344DA"/>
    <w:pPr>
      <w:ind w:leftChars="800" w:left="100" w:hangingChars="200" w:hanging="200"/>
    </w:pPr>
  </w:style>
  <w:style w:type="paragraph" w:customStyle="1" w:styleId="29">
    <w:name w:val="样式2"/>
    <w:rsid w:val="007344DA"/>
    <w:pPr>
      <w:spacing w:before="120" w:after="120" w:line="360" w:lineRule="exact"/>
    </w:pPr>
    <w:rPr>
      <w:sz w:val="21"/>
      <w:szCs w:val="28"/>
    </w:rPr>
  </w:style>
  <w:style w:type="paragraph" w:styleId="aff3">
    <w:name w:val="Normal Indent"/>
    <w:basedOn w:val="a"/>
    <w:rsid w:val="007344DA"/>
    <w:pPr>
      <w:ind w:firstLineChars="200" w:firstLine="420"/>
    </w:pPr>
  </w:style>
  <w:style w:type="paragraph" w:customStyle="1" w:styleId="CharCharChar1Char">
    <w:name w:val="Char Char Char1 Char"/>
    <w:basedOn w:val="a"/>
    <w:rsid w:val="007344DA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aff4">
    <w:name w:val="样式(正文)"/>
    <w:basedOn w:val="a"/>
    <w:rsid w:val="007344DA"/>
    <w:pPr>
      <w:tabs>
        <w:tab w:val="left" w:pos="3206"/>
        <w:tab w:val="left" w:pos="6120"/>
      </w:tabs>
      <w:spacing w:line="440" w:lineRule="atLeast"/>
      <w:ind w:firstLine="420"/>
    </w:pPr>
    <w:rPr>
      <w:color w:val="000000"/>
      <w:szCs w:val="28"/>
    </w:rPr>
  </w:style>
  <w:style w:type="paragraph" w:customStyle="1" w:styleId="ParaChar">
    <w:name w:val="默认段落字体 Para Char"/>
    <w:basedOn w:val="a"/>
    <w:rsid w:val="007344DA"/>
    <w:rPr>
      <w:rFonts w:ascii="Arial" w:hAnsi="Arial" w:cs="Arial"/>
    </w:rPr>
  </w:style>
  <w:style w:type="paragraph" w:customStyle="1" w:styleId="xl80">
    <w:name w:val="xl80"/>
    <w:basedOn w:val="a"/>
    <w:rsid w:val="007344D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Unicode MS" w:hAnsi="Arial Unicode MS"/>
      <w:kern w:val="0"/>
      <w:sz w:val="18"/>
      <w:szCs w:val="18"/>
    </w:rPr>
  </w:style>
  <w:style w:type="paragraph" w:styleId="aff5">
    <w:name w:val="List Paragraph"/>
    <w:basedOn w:val="a"/>
    <w:qFormat/>
    <w:rsid w:val="007344DA"/>
    <w:pPr>
      <w:ind w:firstLineChars="200" w:firstLine="420"/>
    </w:pPr>
  </w:style>
  <w:style w:type="paragraph" w:customStyle="1" w:styleId="Char21">
    <w:name w:val="Char2"/>
    <w:basedOn w:val="a"/>
    <w:rsid w:val="007344D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Char3">
    <w:name w:val="Char Char3"/>
    <w:rsid w:val="007344DA"/>
    <w:rPr>
      <w:kern w:val="2"/>
      <w:sz w:val="24"/>
    </w:rPr>
  </w:style>
  <w:style w:type="character" w:customStyle="1" w:styleId="b">
    <w:name w:val="b"/>
    <w:rsid w:val="007344DA"/>
  </w:style>
  <w:style w:type="paragraph" w:customStyle="1" w:styleId="13">
    <w:name w:val="1"/>
    <w:uiPriority w:val="99"/>
    <w:unhideWhenUsed/>
    <w:rsid w:val="00F8755E"/>
    <w:pPr>
      <w:widowControl w:val="0"/>
      <w:jc w:val="both"/>
    </w:pPr>
    <w:rPr>
      <w:kern w:val="2"/>
      <w:sz w:val="21"/>
      <w:szCs w:val="24"/>
    </w:rPr>
  </w:style>
  <w:style w:type="character" w:styleId="aff6">
    <w:name w:val="Hyperlink"/>
    <w:uiPriority w:val="99"/>
    <w:rsid w:val="007344DA"/>
    <w:rPr>
      <w:color w:val="136EC2"/>
      <w:u w:val="single"/>
    </w:rPr>
  </w:style>
  <w:style w:type="paragraph" w:customStyle="1" w:styleId="100">
    <w:name w:val="样式10"/>
    <w:rsid w:val="007344DA"/>
    <w:pPr>
      <w:jc w:val="center"/>
    </w:pPr>
    <w:rPr>
      <w:rFonts w:eastAsia="黑体"/>
    </w:rPr>
  </w:style>
  <w:style w:type="paragraph" w:styleId="aff7">
    <w:name w:val="Normal (Web)"/>
    <w:basedOn w:val="a"/>
    <w:uiPriority w:val="99"/>
    <w:rsid w:val="007344D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52">
    <w:name w:val="样式5"/>
    <w:rsid w:val="007344DA"/>
    <w:pPr>
      <w:adjustRightInd w:val="0"/>
      <w:snapToGrid w:val="0"/>
      <w:spacing w:before="120" w:after="120" w:line="360" w:lineRule="exact"/>
      <w:ind w:firstLine="562"/>
    </w:pPr>
    <w:rPr>
      <w:b/>
    </w:rPr>
  </w:style>
  <w:style w:type="paragraph" w:customStyle="1" w:styleId="7">
    <w:name w:val="样式7"/>
    <w:rsid w:val="007344DA"/>
    <w:pPr>
      <w:adjustRightInd w:val="0"/>
      <w:snapToGrid w:val="0"/>
      <w:spacing w:before="120" w:line="360" w:lineRule="exact"/>
      <w:ind w:firstLine="562"/>
    </w:pPr>
    <w:rPr>
      <w:b/>
    </w:rPr>
  </w:style>
  <w:style w:type="paragraph" w:customStyle="1" w:styleId="120">
    <w:name w:val="样式12"/>
    <w:rsid w:val="007344DA"/>
    <w:pPr>
      <w:spacing w:before="240" w:after="120" w:line="410" w:lineRule="auto"/>
      <w:jc w:val="center"/>
    </w:pPr>
  </w:style>
  <w:style w:type="paragraph" w:customStyle="1" w:styleId="42">
    <w:name w:val="样式4"/>
    <w:rsid w:val="007344DA"/>
  </w:style>
  <w:style w:type="paragraph" w:customStyle="1" w:styleId="8">
    <w:name w:val="样式8"/>
    <w:rsid w:val="007344DA"/>
    <w:pPr>
      <w:adjustRightInd w:val="0"/>
      <w:snapToGrid w:val="0"/>
      <w:spacing w:line="360" w:lineRule="exact"/>
      <w:ind w:firstLine="562"/>
    </w:pPr>
    <w:rPr>
      <w:b/>
    </w:rPr>
  </w:style>
  <w:style w:type="paragraph" w:customStyle="1" w:styleId="6">
    <w:name w:val="样式6"/>
    <w:rsid w:val="007344DA"/>
    <w:pPr>
      <w:adjustRightInd w:val="0"/>
      <w:snapToGrid w:val="0"/>
      <w:spacing w:before="120" w:after="120" w:line="360" w:lineRule="exact"/>
      <w:ind w:firstLine="562"/>
    </w:pPr>
    <w:rPr>
      <w:b/>
    </w:rPr>
  </w:style>
  <w:style w:type="character" w:styleId="aff8">
    <w:name w:val="FollowedHyperlink"/>
    <w:uiPriority w:val="99"/>
    <w:semiHidden/>
    <w:unhideWhenUsed/>
    <w:rsid w:val="007344DA"/>
    <w:rPr>
      <w:color w:val="800080"/>
      <w:u w:val="single"/>
    </w:rPr>
  </w:style>
  <w:style w:type="paragraph" w:customStyle="1" w:styleId="CharCharCharCharCharCharCharCharCharCharChar0">
    <w:name w:val="Char Char Char Char Char Char Char Char Char Char Char"/>
    <w:rsid w:val="00F8755E"/>
    <w:pPr>
      <w:widowControl w:val="0"/>
      <w:spacing w:line="300" w:lineRule="auto"/>
      <w:ind w:firstLineChars="200" w:firstLine="480"/>
      <w:jc w:val="both"/>
    </w:pPr>
    <w:rPr>
      <w:rFonts w:eastAsia="仿宋_GB2312"/>
      <w:kern w:val="2"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B345DF"/>
    <w:pPr>
      <w:keepLines/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B345DF"/>
  </w:style>
  <w:style w:type="paragraph" w:styleId="2a">
    <w:name w:val="toc 2"/>
    <w:basedOn w:val="a"/>
    <w:next w:val="a"/>
    <w:autoRedefine/>
    <w:uiPriority w:val="39"/>
    <w:unhideWhenUsed/>
    <w:rsid w:val="00B345DF"/>
    <w:pPr>
      <w:ind w:leftChars="200" w:left="420"/>
    </w:pPr>
    <w:rPr>
      <w:rFonts w:ascii="Calibri" w:hAnsi="Calibri"/>
      <w:szCs w:val="22"/>
    </w:rPr>
  </w:style>
  <w:style w:type="paragraph" w:styleId="35">
    <w:name w:val="toc 3"/>
    <w:basedOn w:val="a"/>
    <w:next w:val="a"/>
    <w:autoRedefine/>
    <w:uiPriority w:val="39"/>
    <w:unhideWhenUsed/>
    <w:rsid w:val="00B345DF"/>
    <w:pPr>
      <w:ind w:leftChars="400" w:left="840"/>
    </w:pPr>
    <w:rPr>
      <w:rFonts w:ascii="Calibri" w:hAnsi="Calibri"/>
      <w:szCs w:val="22"/>
    </w:rPr>
  </w:style>
  <w:style w:type="paragraph" w:styleId="43">
    <w:name w:val="toc 4"/>
    <w:basedOn w:val="a"/>
    <w:next w:val="a"/>
    <w:autoRedefine/>
    <w:uiPriority w:val="39"/>
    <w:unhideWhenUsed/>
    <w:rsid w:val="00B345DF"/>
    <w:pPr>
      <w:ind w:leftChars="600" w:left="1260"/>
    </w:pPr>
    <w:rPr>
      <w:rFonts w:ascii="Calibri" w:hAnsi="Calibri"/>
      <w:szCs w:val="22"/>
    </w:rPr>
  </w:style>
  <w:style w:type="paragraph" w:styleId="53">
    <w:name w:val="toc 5"/>
    <w:basedOn w:val="a"/>
    <w:next w:val="a"/>
    <w:autoRedefine/>
    <w:uiPriority w:val="39"/>
    <w:unhideWhenUsed/>
    <w:rsid w:val="00B345DF"/>
    <w:pPr>
      <w:ind w:leftChars="800" w:left="1680"/>
    </w:pPr>
    <w:rPr>
      <w:rFonts w:ascii="Calibri" w:hAnsi="Calibri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B345DF"/>
    <w:pPr>
      <w:ind w:leftChars="1000" w:left="2100"/>
    </w:pPr>
    <w:rPr>
      <w:rFonts w:ascii="Calibri" w:hAnsi="Calibri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B345DF"/>
    <w:pPr>
      <w:ind w:leftChars="1200" w:left="2520"/>
    </w:pPr>
    <w:rPr>
      <w:rFonts w:ascii="Calibri" w:hAnsi="Calibri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B345DF"/>
    <w:pPr>
      <w:ind w:leftChars="1400" w:left="2940"/>
    </w:pPr>
    <w:rPr>
      <w:rFonts w:ascii="Calibri" w:hAnsi="Calibri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B345DF"/>
    <w:pPr>
      <w:ind w:leftChars="1600" w:left="3360"/>
    </w:pPr>
    <w:rPr>
      <w:rFonts w:ascii="Calibri" w:hAnsi="Calibri"/>
      <w:szCs w:val="22"/>
    </w:rPr>
  </w:style>
  <w:style w:type="character" w:customStyle="1" w:styleId="15">
    <w:name w:val="访问过的超链接1"/>
    <w:uiPriority w:val="99"/>
    <w:semiHidden/>
    <w:unhideWhenUsed/>
    <w:rsid w:val="00784208"/>
    <w:rPr>
      <w:color w:val="800080"/>
      <w:u w:val="single"/>
    </w:rPr>
  </w:style>
  <w:style w:type="paragraph" w:customStyle="1" w:styleId="aff9">
    <w:name w:val="表格正文居中"/>
    <w:basedOn w:val="a"/>
    <w:autoRedefine/>
    <w:qFormat/>
    <w:rsid w:val="006B72C2"/>
    <w:pPr>
      <w:adjustRightInd w:val="0"/>
      <w:snapToGrid w:val="0"/>
      <w:spacing w:line="240" w:lineRule="exact"/>
      <w:jc w:val="left"/>
    </w:pPr>
    <w:rPr>
      <w:rFonts w:cs="宋体"/>
      <w:sz w:val="18"/>
      <w:szCs w:val="20"/>
    </w:rPr>
  </w:style>
  <w:style w:type="paragraph" w:customStyle="1" w:styleId="affa">
    <w:name w:val="表格正文居左"/>
    <w:basedOn w:val="aff9"/>
    <w:rsid w:val="006B72C2"/>
  </w:style>
  <w:style w:type="paragraph" w:customStyle="1" w:styleId="Default">
    <w:name w:val="Default"/>
    <w:rsid w:val="007C5AD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610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5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8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28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4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03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1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0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0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396</Words>
  <Characters>2260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北京交通大学</vt:lpstr>
    </vt:vector>
  </TitlesOfParts>
  <Company>BJTU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</dc:title>
  <dc:creator>USER</dc:creator>
  <cp:lastModifiedBy>lenovo</cp:lastModifiedBy>
  <cp:revision>7</cp:revision>
  <cp:lastPrinted>2017-12-21T04:49:00Z</cp:lastPrinted>
  <dcterms:created xsi:type="dcterms:W3CDTF">2025-12-17T02:17:00Z</dcterms:created>
  <dcterms:modified xsi:type="dcterms:W3CDTF">2025-12-17T03:54:00Z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